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wmf" ContentType="image/x-wmf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F4225" w:rsidRPr="00EB189C" w:rsidRDefault="00DF619F" w:rsidP="00335407">
      <w:pPr>
        <w:pStyle w:val="H1After24ptArial"/>
        <w:spacing w:after="420" w:line="240" w:lineRule="auto"/>
        <w:rPr>
          <w:rFonts w:ascii="Arial Black" w:hAnsi="Arial Black"/>
        </w:rPr>
      </w:pPr>
      <w:r w:rsidRPr="00EB189C">
        <w:rPr>
          <w:rFonts w:ascii="Arial Black" w:hAnsi="Arial Black"/>
        </w:rPr>
        <w:t>Section</w:t>
      </w:r>
      <w:r w:rsidR="00DF4225" w:rsidRPr="00EB189C">
        <w:rPr>
          <w:rFonts w:ascii="Arial Black" w:hAnsi="Arial Black"/>
        </w:rPr>
        <w:t xml:space="preserve"> </w:t>
      </w:r>
      <w:r w:rsidRPr="00EB189C">
        <w:rPr>
          <w:rFonts w:ascii="Arial Black" w:hAnsi="Arial Black"/>
        </w:rPr>
        <w:t>3.1</w:t>
      </w:r>
      <w:r w:rsidR="00DF4225" w:rsidRPr="00EB189C">
        <w:rPr>
          <w:rFonts w:ascii="Arial Black" w:hAnsi="Arial Black"/>
        </w:rPr>
        <w:t xml:space="preserve"> </w:t>
      </w:r>
      <w:r w:rsidRPr="00EB189C">
        <w:rPr>
          <w:rFonts w:ascii="Arial Black" w:hAnsi="Arial Black"/>
        </w:rPr>
        <w:t xml:space="preserve">Extra </w:t>
      </w:r>
      <w:proofErr w:type="gramStart"/>
      <w:r w:rsidRPr="00EB189C">
        <w:rPr>
          <w:rFonts w:ascii="Arial Black" w:hAnsi="Arial Black"/>
        </w:rPr>
        <w:t>Practice</w:t>
      </w:r>
      <w:proofErr w:type="gramEnd"/>
    </w:p>
    <w:p w:rsidR="00453F59" w:rsidRDefault="00453F59" w:rsidP="00DF619F">
      <w:pPr>
        <w:snapToGrid w:val="0"/>
        <w:rPr>
          <w:b/>
          <w:sz w:val="22"/>
        </w:rPr>
        <w:sectPr w:rsidR="00453F59" w:rsidSect="008F1DCC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 w:code="1"/>
          <w:pgMar w:top="960" w:right="1440" w:bottom="1440" w:left="1440" w:header="0" w:footer="720" w:gutter="0"/>
          <w:pgNumType w:start="1"/>
          <w:cols w:space="720"/>
          <w:titlePg/>
          <w:docGrid w:linePitch="360"/>
        </w:sectPr>
      </w:pPr>
    </w:p>
    <w:p w:rsidR="00DF619F" w:rsidRPr="00723229" w:rsidRDefault="00DF619F" w:rsidP="00335407">
      <w:pPr>
        <w:pStyle w:val="NL"/>
        <w:tabs>
          <w:tab w:val="clear" w:pos="288"/>
          <w:tab w:val="left" w:pos="372"/>
        </w:tabs>
        <w:spacing w:before="0"/>
        <w:ind w:hanging="264"/>
        <w:rPr>
          <w:szCs w:val="22"/>
        </w:rPr>
      </w:pPr>
      <w:r w:rsidRPr="00723229">
        <w:rPr>
          <w:b/>
          <w:szCs w:val="22"/>
        </w:rPr>
        <w:lastRenderedPageBreak/>
        <w:t>1.</w:t>
      </w:r>
      <w:r w:rsidR="00D023A8">
        <w:rPr>
          <w:b/>
          <w:szCs w:val="22"/>
        </w:rPr>
        <w:tab/>
      </w:r>
      <w:r w:rsidRPr="00723229">
        <w:rPr>
          <w:szCs w:val="22"/>
        </w:rPr>
        <w:t>For each polynomial function, state the degree. If the function is not a polynomial, explain why.</w:t>
      </w:r>
    </w:p>
    <w:p w:rsidR="00DF619F" w:rsidRPr="00723229" w:rsidRDefault="00DF619F" w:rsidP="00BE59E1">
      <w:pPr>
        <w:pStyle w:val="NLa"/>
        <w:tabs>
          <w:tab w:val="left" w:pos="648"/>
        </w:tabs>
        <w:spacing w:before="80"/>
        <w:ind w:left="379" w:firstLine="0"/>
        <w:rPr>
          <w:szCs w:val="22"/>
        </w:rPr>
      </w:pPr>
      <w:r w:rsidRPr="00723229">
        <w:rPr>
          <w:b/>
          <w:szCs w:val="22"/>
        </w:rPr>
        <w:t>a)</w:t>
      </w:r>
      <w:r w:rsidR="00D024FD">
        <w:rPr>
          <w:b/>
          <w:szCs w:val="22"/>
        </w:rPr>
        <w:tab/>
      </w:r>
      <w:r w:rsidR="00B55EE4" w:rsidRPr="009B38EE">
        <w:rPr>
          <w:position w:val="-22"/>
        </w:rPr>
        <w:object w:dxaOrig="112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85pt;height:29.1pt" o:ole="">
            <v:imagedata r:id="rId11" o:title=""/>
          </v:shape>
          <o:OLEObject Type="Embed" ProgID="Equation.DSMT4" ShapeID="_x0000_i1025" DrawAspect="Content" ObjectID="_1410693946" r:id="rId12"/>
        </w:object>
      </w:r>
    </w:p>
    <w:p w:rsidR="00DF619F" w:rsidRPr="00723229" w:rsidRDefault="00DF619F" w:rsidP="00296CFA">
      <w:pPr>
        <w:pStyle w:val="NLa"/>
        <w:tabs>
          <w:tab w:val="left" w:pos="672"/>
        </w:tabs>
        <w:spacing w:before="0"/>
        <w:ind w:left="374" w:firstLine="0"/>
        <w:rPr>
          <w:szCs w:val="22"/>
        </w:rPr>
      </w:pPr>
      <w:r w:rsidRPr="00723229">
        <w:rPr>
          <w:b/>
          <w:szCs w:val="22"/>
        </w:rPr>
        <w:t>b)</w:t>
      </w:r>
      <w:r w:rsidR="00296CFA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y</w:t>
      </w:r>
      <w:proofErr w:type="gramEnd"/>
      <w:r w:rsidRPr="00723229">
        <w:rPr>
          <w:szCs w:val="22"/>
        </w:rPr>
        <w:t xml:space="preserve"> </w:t>
      </w:r>
      <w:r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4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3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8</w:t>
      </w:r>
    </w:p>
    <w:p w:rsidR="00DF619F" w:rsidRPr="00723229" w:rsidRDefault="00DF619F" w:rsidP="00EE43D9">
      <w:pPr>
        <w:pStyle w:val="NLa"/>
        <w:tabs>
          <w:tab w:val="left" w:pos="672"/>
        </w:tabs>
        <w:spacing w:before="0"/>
        <w:ind w:left="374" w:firstLine="0"/>
        <w:rPr>
          <w:szCs w:val="22"/>
          <w:vertAlign w:val="superscript"/>
        </w:rPr>
      </w:pPr>
      <w:r w:rsidRPr="00723229">
        <w:rPr>
          <w:b/>
          <w:szCs w:val="22"/>
        </w:rPr>
        <w:t>c)</w:t>
      </w:r>
      <w:r w:rsidR="00EE43D9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g</w:t>
      </w:r>
      <w:proofErr w:type="gramEnd"/>
      <w:r w:rsidR="003D1EDF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>9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6</w:t>
      </w:r>
    </w:p>
    <w:p w:rsidR="00DF619F" w:rsidRDefault="00DF619F" w:rsidP="00945658">
      <w:pPr>
        <w:pStyle w:val="NLa"/>
        <w:tabs>
          <w:tab w:val="left" w:pos="624"/>
        </w:tabs>
        <w:spacing w:before="0"/>
        <w:ind w:left="374" w:firstLine="0"/>
      </w:pPr>
      <w:r w:rsidRPr="00723229">
        <w:rPr>
          <w:b/>
          <w:szCs w:val="22"/>
        </w:rPr>
        <w:t>d)</w:t>
      </w:r>
      <w:r w:rsidR="00EE43D9">
        <w:rPr>
          <w:b/>
          <w:szCs w:val="22"/>
        </w:rPr>
        <w:tab/>
      </w:r>
      <w:r w:rsidR="00505E25" w:rsidRPr="00505E25">
        <w:rPr>
          <w:position w:val="-10"/>
          <w:szCs w:val="22"/>
        </w:rPr>
        <w:object w:dxaOrig="999" w:dyaOrig="360">
          <v:shape id="_x0000_i1026" type="#_x0000_t75" style="width:49.85pt;height:18pt" o:ole="">
            <v:imagedata r:id="rId13" o:title=""/>
          </v:shape>
          <o:OLEObject Type="Embed" ProgID="Equation.DSMT4" ShapeID="_x0000_i1026" DrawAspect="Content" ObjectID="_1410693947" r:id="rId14"/>
        </w:object>
      </w:r>
    </w:p>
    <w:p w:rsidR="00DF619F" w:rsidRPr="00723229" w:rsidRDefault="00DF619F" w:rsidP="00A30619">
      <w:pPr>
        <w:pStyle w:val="NL"/>
        <w:tabs>
          <w:tab w:val="clear" w:pos="288"/>
          <w:tab w:val="left" w:pos="372"/>
        </w:tabs>
        <w:ind w:hanging="264"/>
        <w:rPr>
          <w:szCs w:val="22"/>
        </w:rPr>
      </w:pPr>
      <w:r w:rsidRPr="00723229">
        <w:rPr>
          <w:b/>
          <w:szCs w:val="22"/>
        </w:rPr>
        <w:t>2.</w:t>
      </w:r>
      <w:r w:rsidR="00F41862">
        <w:rPr>
          <w:b/>
          <w:szCs w:val="22"/>
        </w:rPr>
        <w:tab/>
      </w:r>
      <w:r w:rsidRPr="00723229">
        <w:rPr>
          <w:szCs w:val="22"/>
        </w:rPr>
        <w:t>What is the leading coefficient and constant term of each polynomial function?</w:t>
      </w:r>
    </w:p>
    <w:p w:rsidR="00DF619F" w:rsidRPr="00723229" w:rsidRDefault="00DF619F" w:rsidP="00712B21">
      <w:pPr>
        <w:pStyle w:val="NLa"/>
        <w:tabs>
          <w:tab w:val="left" w:pos="672"/>
        </w:tabs>
        <w:spacing w:before="80"/>
        <w:ind w:left="374" w:firstLine="0"/>
        <w:rPr>
          <w:szCs w:val="22"/>
        </w:rPr>
      </w:pPr>
      <w:r w:rsidRPr="00723229">
        <w:rPr>
          <w:b/>
          <w:szCs w:val="22"/>
        </w:rPr>
        <w:t>a)</w:t>
      </w:r>
      <w:r w:rsidR="00030D42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f</w:t>
      </w:r>
      <w:proofErr w:type="gramEnd"/>
      <w:r w:rsidR="003D1EDF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3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3</w:t>
      </w:r>
    </w:p>
    <w:p w:rsidR="00DF619F" w:rsidRPr="00723229" w:rsidRDefault="00DF619F" w:rsidP="00DB4A6D">
      <w:pPr>
        <w:pStyle w:val="NLa"/>
        <w:tabs>
          <w:tab w:val="left" w:pos="672"/>
        </w:tabs>
        <w:spacing w:before="0"/>
        <w:ind w:left="374" w:firstLine="0"/>
        <w:rPr>
          <w:szCs w:val="22"/>
        </w:rPr>
      </w:pPr>
      <w:r w:rsidRPr="00723229">
        <w:rPr>
          <w:b/>
          <w:szCs w:val="22"/>
        </w:rPr>
        <w:t>b)</w:t>
      </w:r>
      <w:r w:rsidR="00030D42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y</w:t>
      </w:r>
      <w:proofErr w:type="gramEnd"/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5 </w:t>
      </w:r>
      <w:r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9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4</w:t>
      </w:r>
    </w:p>
    <w:p w:rsidR="00DF619F" w:rsidRPr="00723229" w:rsidRDefault="00DF619F" w:rsidP="00DB4A6D">
      <w:pPr>
        <w:pStyle w:val="NLa"/>
        <w:tabs>
          <w:tab w:val="left" w:pos="672"/>
        </w:tabs>
        <w:spacing w:before="0"/>
        <w:ind w:left="374" w:firstLine="0"/>
        <w:rPr>
          <w:szCs w:val="22"/>
        </w:rPr>
      </w:pPr>
      <w:r w:rsidRPr="00723229">
        <w:rPr>
          <w:b/>
          <w:szCs w:val="22"/>
        </w:rPr>
        <w:t>c)</w:t>
      </w:r>
      <w:r w:rsidR="00030D42">
        <w:rPr>
          <w:b/>
          <w:szCs w:val="22"/>
        </w:rPr>
        <w:tab/>
      </w:r>
      <w:r w:rsidRPr="00723229">
        <w:rPr>
          <w:i/>
          <w:szCs w:val="22"/>
        </w:rPr>
        <w:t>g</w:t>
      </w:r>
      <w:r w:rsidR="003D1EDF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3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4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3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1</w:t>
      </w:r>
    </w:p>
    <w:p w:rsidR="00DF619F" w:rsidRPr="00723229" w:rsidRDefault="00DF619F" w:rsidP="00DB4A6D">
      <w:pPr>
        <w:pStyle w:val="NLa"/>
        <w:tabs>
          <w:tab w:val="left" w:pos="672"/>
        </w:tabs>
        <w:spacing w:before="0"/>
        <w:ind w:left="374" w:firstLine="0"/>
        <w:rPr>
          <w:szCs w:val="22"/>
          <w:vertAlign w:val="superscript"/>
        </w:rPr>
      </w:pPr>
      <w:r w:rsidRPr="00723229">
        <w:rPr>
          <w:b/>
          <w:szCs w:val="22"/>
        </w:rPr>
        <w:t>d)</w:t>
      </w:r>
      <w:r w:rsidR="00030D42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k</w:t>
      </w:r>
      <w:proofErr w:type="gramEnd"/>
      <w:r w:rsidR="003D1EDF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9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3</w:t>
      </w:r>
      <w:r w:rsidRPr="00723229">
        <w:rPr>
          <w:i/>
          <w:szCs w:val="22"/>
        </w:rPr>
        <w:t xml:space="preserve">x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</w:p>
    <w:p w:rsidR="00DF619F" w:rsidRPr="00723229" w:rsidRDefault="00DF619F" w:rsidP="00190B57">
      <w:pPr>
        <w:pStyle w:val="NL"/>
        <w:tabs>
          <w:tab w:val="clear" w:pos="288"/>
          <w:tab w:val="left" w:pos="372"/>
        </w:tabs>
        <w:ind w:hanging="264"/>
        <w:rPr>
          <w:szCs w:val="22"/>
        </w:rPr>
      </w:pPr>
      <w:r w:rsidRPr="00723229">
        <w:rPr>
          <w:b/>
          <w:szCs w:val="22"/>
        </w:rPr>
        <w:t>3.</w:t>
      </w:r>
      <w:r w:rsidR="00DC5582">
        <w:rPr>
          <w:b/>
          <w:szCs w:val="22"/>
        </w:rPr>
        <w:tab/>
      </w:r>
      <w:r w:rsidRPr="00723229">
        <w:rPr>
          <w:szCs w:val="22"/>
        </w:rPr>
        <w:t xml:space="preserve">State whether the polynomial function is odd or even. </w:t>
      </w:r>
      <w:proofErr w:type="gramStart"/>
      <w:r w:rsidRPr="00723229">
        <w:rPr>
          <w:szCs w:val="22"/>
        </w:rPr>
        <w:t>Then, state whether the function has a maximum value, a minimum value, or neither.</w:t>
      </w:r>
      <w:proofErr w:type="gramEnd"/>
    </w:p>
    <w:p w:rsidR="00DF619F" w:rsidRPr="00723229" w:rsidRDefault="00DF619F" w:rsidP="00CE675A">
      <w:pPr>
        <w:pStyle w:val="NLa"/>
        <w:tabs>
          <w:tab w:val="left" w:pos="672"/>
        </w:tabs>
        <w:spacing w:before="80"/>
        <w:ind w:left="374" w:firstLine="0"/>
        <w:rPr>
          <w:szCs w:val="22"/>
        </w:rPr>
      </w:pPr>
      <w:r w:rsidRPr="00723229">
        <w:rPr>
          <w:b/>
          <w:szCs w:val="22"/>
        </w:rPr>
        <w:t>a)</w:t>
      </w:r>
      <w:r w:rsidR="00910E3A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g</w:t>
      </w:r>
      <w:proofErr w:type="gramEnd"/>
      <w:r w:rsidR="003D1EDF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3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8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7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1</w:t>
      </w:r>
    </w:p>
    <w:p w:rsidR="00DF619F" w:rsidRPr="00723229" w:rsidRDefault="00DF619F" w:rsidP="00AC25B6">
      <w:pPr>
        <w:pStyle w:val="NLa"/>
        <w:tabs>
          <w:tab w:val="left" w:pos="672"/>
        </w:tabs>
        <w:spacing w:before="0"/>
        <w:ind w:left="374" w:firstLine="0"/>
        <w:rPr>
          <w:szCs w:val="22"/>
        </w:rPr>
      </w:pPr>
      <w:r w:rsidRPr="00723229">
        <w:rPr>
          <w:b/>
          <w:szCs w:val="22"/>
        </w:rPr>
        <w:t>b)</w:t>
      </w:r>
      <w:r w:rsidR="00910E3A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f</w:t>
      </w:r>
      <w:proofErr w:type="gramEnd"/>
      <w:r w:rsidR="003D1EDF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4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10</w:t>
      </w:r>
    </w:p>
    <w:p w:rsidR="00DF619F" w:rsidRPr="00723229" w:rsidRDefault="00DF619F" w:rsidP="00AC25B6">
      <w:pPr>
        <w:pStyle w:val="NLa"/>
        <w:tabs>
          <w:tab w:val="left" w:pos="672"/>
        </w:tabs>
        <w:spacing w:before="0"/>
        <w:ind w:left="374" w:firstLine="0"/>
        <w:rPr>
          <w:i/>
          <w:szCs w:val="22"/>
        </w:rPr>
      </w:pPr>
      <w:r w:rsidRPr="00723229">
        <w:rPr>
          <w:b/>
          <w:szCs w:val="22"/>
        </w:rPr>
        <w:t>c)</w:t>
      </w:r>
      <w:r w:rsidR="00910E3A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p</w:t>
      </w:r>
      <w:proofErr w:type="gramEnd"/>
      <w:r w:rsidR="003D1EDF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>2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5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5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3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11</w:t>
      </w:r>
      <w:r w:rsidRPr="00723229">
        <w:rPr>
          <w:i/>
          <w:szCs w:val="22"/>
        </w:rPr>
        <w:t>x</w:t>
      </w:r>
    </w:p>
    <w:p w:rsidR="00DF619F" w:rsidRPr="00723229" w:rsidRDefault="00DF619F" w:rsidP="00AC25B6">
      <w:pPr>
        <w:pStyle w:val="NLa"/>
        <w:tabs>
          <w:tab w:val="left" w:pos="672"/>
        </w:tabs>
        <w:spacing w:before="0"/>
        <w:ind w:left="374" w:firstLine="0"/>
        <w:rPr>
          <w:szCs w:val="22"/>
        </w:rPr>
      </w:pPr>
      <w:r w:rsidRPr="00723229">
        <w:rPr>
          <w:b/>
          <w:szCs w:val="22"/>
        </w:rPr>
        <w:t>d)</w:t>
      </w:r>
      <w:r w:rsidR="00910E3A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h</w:t>
      </w:r>
      <w:proofErr w:type="gramEnd"/>
      <w:r w:rsidR="00082A8E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>3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6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2</w:t>
      </w:r>
    </w:p>
    <w:p w:rsidR="00DF619F" w:rsidRPr="00723229" w:rsidRDefault="00DF619F" w:rsidP="00C72D16">
      <w:pPr>
        <w:pStyle w:val="NL"/>
        <w:tabs>
          <w:tab w:val="clear" w:pos="288"/>
          <w:tab w:val="left" w:pos="372"/>
        </w:tabs>
        <w:spacing w:after="80"/>
        <w:ind w:hanging="264"/>
        <w:rPr>
          <w:szCs w:val="22"/>
        </w:rPr>
      </w:pPr>
      <w:r w:rsidRPr="00723229">
        <w:rPr>
          <w:b/>
          <w:szCs w:val="22"/>
        </w:rPr>
        <w:t>4.</w:t>
      </w:r>
      <w:r w:rsidR="006320D6">
        <w:rPr>
          <w:szCs w:val="22"/>
        </w:rPr>
        <w:tab/>
      </w:r>
      <w:r w:rsidRPr="00723229">
        <w:rPr>
          <w:szCs w:val="22"/>
        </w:rPr>
        <w:t xml:space="preserve">State the number of real </w:t>
      </w:r>
      <w:r w:rsidRPr="00723229">
        <w:rPr>
          <w:i/>
          <w:szCs w:val="22"/>
        </w:rPr>
        <w:t>x</w:t>
      </w:r>
      <w:r w:rsidRPr="00723229">
        <w:rPr>
          <w:szCs w:val="22"/>
        </w:rPr>
        <w:t>-intercepts, domain, and range for each polynomial function.</w:t>
      </w:r>
    </w:p>
    <w:p w:rsidR="003B5E9B" w:rsidRPr="00723229" w:rsidRDefault="000428D0" w:rsidP="00346881">
      <w:pPr>
        <w:ind w:firstLine="360"/>
        <w:rPr>
          <w:b/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397510</wp:posOffset>
            </wp:positionH>
            <wp:positionV relativeFrom="paragraph">
              <wp:posOffset>19685</wp:posOffset>
            </wp:positionV>
            <wp:extent cx="2149475" cy="1503045"/>
            <wp:effectExtent l="19050" t="0" r="3175" b="0"/>
            <wp:wrapNone/>
            <wp:docPr id="15" name="Picture 15" descr="PC12 BLM tech art 3-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C12 BLM tech art 3-2-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50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5E9B" w:rsidRPr="00723229">
        <w:rPr>
          <w:b/>
          <w:sz w:val="22"/>
          <w:szCs w:val="22"/>
        </w:rPr>
        <w:t>a)</w:t>
      </w:r>
      <w:r w:rsidR="003B5E9B">
        <w:rPr>
          <w:b/>
          <w:sz w:val="22"/>
          <w:szCs w:val="22"/>
        </w:rPr>
        <w:tab/>
      </w:r>
    </w:p>
    <w:p w:rsidR="003B5E9B" w:rsidRDefault="003B5E9B" w:rsidP="003B5E9B">
      <w:pPr>
        <w:rPr>
          <w:b/>
          <w:sz w:val="22"/>
          <w:szCs w:val="22"/>
        </w:rPr>
      </w:pPr>
    </w:p>
    <w:p w:rsidR="000428D0" w:rsidRPr="00723229" w:rsidRDefault="000428D0" w:rsidP="003B5E9B">
      <w:pPr>
        <w:rPr>
          <w:b/>
          <w:sz w:val="22"/>
          <w:szCs w:val="22"/>
        </w:rPr>
      </w:pPr>
    </w:p>
    <w:p w:rsidR="003B5E9B" w:rsidRDefault="003B5E9B" w:rsidP="003B5E9B">
      <w:pPr>
        <w:rPr>
          <w:b/>
          <w:sz w:val="22"/>
          <w:szCs w:val="22"/>
        </w:rPr>
      </w:pPr>
    </w:p>
    <w:p w:rsidR="00346881" w:rsidRDefault="00346881" w:rsidP="003B5E9B">
      <w:pPr>
        <w:rPr>
          <w:b/>
          <w:sz w:val="22"/>
          <w:szCs w:val="22"/>
        </w:rPr>
      </w:pPr>
    </w:p>
    <w:p w:rsidR="00346881" w:rsidRDefault="00346881" w:rsidP="003B5E9B">
      <w:pPr>
        <w:rPr>
          <w:b/>
          <w:sz w:val="22"/>
          <w:szCs w:val="22"/>
        </w:rPr>
      </w:pPr>
    </w:p>
    <w:p w:rsidR="00346881" w:rsidRDefault="00346881" w:rsidP="003B5E9B">
      <w:pPr>
        <w:rPr>
          <w:b/>
          <w:sz w:val="22"/>
          <w:szCs w:val="22"/>
        </w:rPr>
      </w:pPr>
    </w:p>
    <w:p w:rsidR="00346881" w:rsidRDefault="00346881" w:rsidP="003B5E9B">
      <w:pPr>
        <w:rPr>
          <w:b/>
          <w:sz w:val="22"/>
          <w:szCs w:val="22"/>
        </w:rPr>
      </w:pPr>
    </w:p>
    <w:p w:rsidR="008F530B" w:rsidRDefault="008F530B" w:rsidP="000428D0">
      <w:pPr>
        <w:tabs>
          <w:tab w:val="left" w:pos="672"/>
        </w:tabs>
        <w:spacing w:before="180"/>
        <w:rPr>
          <w:b/>
          <w:sz w:val="22"/>
          <w:szCs w:val="22"/>
        </w:rPr>
      </w:pPr>
    </w:p>
    <w:p w:rsidR="00740A21" w:rsidRPr="00723229" w:rsidRDefault="000428D0" w:rsidP="00876417">
      <w:pPr>
        <w:tabs>
          <w:tab w:val="left" w:pos="672"/>
        </w:tabs>
        <w:ind w:left="379"/>
        <w:rPr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2540</wp:posOffset>
            </wp:positionV>
            <wp:extent cx="2196465" cy="1666875"/>
            <wp:effectExtent l="19050" t="0" r="0" b="0"/>
            <wp:wrapNone/>
            <wp:docPr id="4" name="Picture 4" descr="PC12 BLM tech art 3-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C12 BLM tech art 3-2-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619F" w:rsidRPr="00723229">
        <w:rPr>
          <w:b/>
          <w:sz w:val="22"/>
          <w:szCs w:val="22"/>
        </w:rPr>
        <w:t>b)</w:t>
      </w:r>
      <w:r w:rsidR="00CE413F">
        <w:rPr>
          <w:sz w:val="22"/>
          <w:szCs w:val="22"/>
        </w:rPr>
        <w:tab/>
      </w:r>
    </w:p>
    <w:p w:rsidR="00C86D5E" w:rsidRDefault="00C86D5E" w:rsidP="00993296">
      <w:pPr>
        <w:ind w:firstLine="288"/>
        <w:rPr>
          <w:b/>
          <w:sz w:val="22"/>
          <w:szCs w:val="22"/>
        </w:rPr>
      </w:pPr>
    </w:p>
    <w:p w:rsidR="000428D0" w:rsidRPr="00723229" w:rsidRDefault="000428D0" w:rsidP="00993296">
      <w:pPr>
        <w:ind w:firstLine="288"/>
        <w:rPr>
          <w:b/>
          <w:sz w:val="22"/>
          <w:szCs w:val="22"/>
        </w:rPr>
      </w:pPr>
    </w:p>
    <w:p w:rsidR="0085165D" w:rsidRPr="00723229" w:rsidRDefault="0085165D" w:rsidP="00993296">
      <w:pPr>
        <w:ind w:firstLine="288"/>
        <w:rPr>
          <w:b/>
          <w:sz w:val="22"/>
          <w:szCs w:val="22"/>
        </w:rPr>
      </w:pPr>
    </w:p>
    <w:p w:rsidR="0085165D" w:rsidRPr="00723229" w:rsidRDefault="0085165D" w:rsidP="00993296">
      <w:pPr>
        <w:ind w:firstLine="288"/>
        <w:rPr>
          <w:b/>
          <w:sz w:val="22"/>
          <w:szCs w:val="22"/>
        </w:rPr>
      </w:pPr>
    </w:p>
    <w:p w:rsidR="0085165D" w:rsidRPr="00723229" w:rsidRDefault="0085165D" w:rsidP="00993296">
      <w:pPr>
        <w:ind w:firstLine="288"/>
        <w:rPr>
          <w:b/>
          <w:sz w:val="22"/>
          <w:szCs w:val="22"/>
        </w:rPr>
      </w:pPr>
    </w:p>
    <w:p w:rsidR="0085165D" w:rsidRPr="00723229" w:rsidRDefault="0085165D" w:rsidP="00993296">
      <w:pPr>
        <w:ind w:firstLine="288"/>
        <w:rPr>
          <w:b/>
          <w:sz w:val="22"/>
          <w:szCs w:val="22"/>
        </w:rPr>
      </w:pPr>
    </w:p>
    <w:p w:rsidR="0085165D" w:rsidRPr="00723229" w:rsidRDefault="0085165D" w:rsidP="00993296">
      <w:pPr>
        <w:ind w:firstLine="288"/>
        <w:rPr>
          <w:b/>
          <w:sz w:val="22"/>
          <w:szCs w:val="22"/>
        </w:rPr>
      </w:pPr>
    </w:p>
    <w:p w:rsidR="00993296" w:rsidRDefault="00993296" w:rsidP="000428D0">
      <w:pPr>
        <w:spacing w:after="40"/>
        <w:rPr>
          <w:b/>
          <w:sz w:val="22"/>
          <w:szCs w:val="22"/>
        </w:rPr>
      </w:pPr>
    </w:p>
    <w:p w:rsidR="00740A21" w:rsidRPr="00723229" w:rsidRDefault="000428D0" w:rsidP="00346881">
      <w:pPr>
        <w:ind w:firstLine="360"/>
        <w:rPr>
          <w:b/>
          <w:sz w:val="22"/>
          <w:szCs w:val="22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15875</wp:posOffset>
            </wp:positionV>
            <wp:extent cx="1791335" cy="1503045"/>
            <wp:effectExtent l="19050" t="0" r="0" b="0"/>
            <wp:wrapNone/>
            <wp:docPr id="5" name="Picture 5" descr="PC12 BLM tech art 3-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C12 BLM tech art 3-2-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150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619F" w:rsidRPr="00723229">
        <w:rPr>
          <w:b/>
          <w:sz w:val="22"/>
          <w:szCs w:val="22"/>
        </w:rPr>
        <w:t>c)</w:t>
      </w:r>
      <w:r w:rsidR="00667215">
        <w:rPr>
          <w:b/>
          <w:sz w:val="22"/>
          <w:szCs w:val="22"/>
        </w:rPr>
        <w:tab/>
      </w:r>
    </w:p>
    <w:p w:rsidR="00FF7B1D" w:rsidRPr="00723229" w:rsidRDefault="00FF7B1D" w:rsidP="009F4CD0">
      <w:pPr>
        <w:ind w:firstLine="288"/>
        <w:rPr>
          <w:b/>
          <w:sz w:val="22"/>
          <w:szCs w:val="22"/>
        </w:rPr>
      </w:pPr>
    </w:p>
    <w:p w:rsidR="00755869" w:rsidRPr="00723229" w:rsidRDefault="00755869" w:rsidP="009F4CD0">
      <w:pPr>
        <w:ind w:firstLine="288"/>
        <w:rPr>
          <w:b/>
          <w:sz w:val="22"/>
          <w:szCs w:val="22"/>
        </w:rPr>
      </w:pPr>
    </w:p>
    <w:p w:rsidR="00755869" w:rsidRPr="00723229" w:rsidRDefault="00755869" w:rsidP="009F4CD0">
      <w:pPr>
        <w:ind w:firstLine="288"/>
        <w:rPr>
          <w:b/>
          <w:sz w:val="22"/>
          <w:szCs w:val="22"/>
        </w:rPr>
      </w:pPr>
    </w:p>
    <w:p w:rsidR="00E7282D" w:rsidRDefault="00E7282D" w:rsidP="009F4CD0">
      <w:pPr>
        <w:ind w:firstLine="288"/>
        <w:rPr>
          <w:b/>
          <w:sz w:val="22"/>
          <w:szCs w:val="22"/>
        </w:rPr>
      </w:pPr>
    </w:p>
    <w:p w:rsidR="000428D0" w:rsidRDefault="000428D0" w:rsidP="009F4CD0">
      <w:pPr>
        <w:ind w:firstLine="288"/>
        <w:rPr>
          <w:b/>
          <w:sz w:val="22"/>
          <w:szCs w:val="22"/>
        </w:rPr>
      </w:pPr>
    </w:p>
    <w:p w:rsidR="000428D0" w:rsidRDefault="000428D0" w:rsidP="009F4CD0">
      <w:pPr>
        <w:ind w:firstLine="288"/>
        <w:rPr>
          <w:b/>
          <w:sz w:val="22"/>
          <w:szCs w:val="22"/>
        </w:rPr>
      </w:pPr>
    </w:p>
    <w:p w:rsidR="000428D0" w:rsidRDefault="000428D0" w:rsidP="009F4CD0">
      <w:pPr>
        <w:ind w:firstLine="288"/>
        <w:rPr>
          <w:b/>
          <w:sz w:val="22"/>
          <w:szCs w:val="22"/>
        </w:rPr>
      </w:pPr>
    </w:p>
    <w:p w:rsidR="000428D0" w:rsidRDefault="000428D0" w:rsidP="009F4CD0">
      <w:pPr>
        <w:ind w:firstLine="288"/>
        <w:rPr>
          <w:b/>
          <w:sz w:val="22"/>
          <w:szCs w:val="22"/>
        </w:rPr>
      </w:pPr>
    </w:p>
    <w:p w:rsidR="000428D0" w:rsidRDefault="000428D0" w:rsidP="009F4CD0">
      <w:pPr>
        <w:ind w:firstLine="288"/>
        <w:rPr>
          <w:b/>
          <w:sz w:val="22"/>
          <w:szCs w:val="22"/>
        </w:rPr>
      </w:pPr>
    </w:p>
    <w:p w:rsidR="00DF619F" w:rsidRPr="00723229" w:rsidRDefault="00DF619F" w:rsidP="000428D0">
      <w:pPr>
        <w:tabs>
          <w:tab w:val="left" w:pos="672"/>
        </w:tabs>
        <w:ind w:firstLine="360"/>
        <w:rPr>
          <w:sz w:val="22"/>
          <w:szCs w:val="22"/>
        </w:rPr>
      </w:pPr>
      <w:r w:rsidRPr="00723229">
        <w:rPr>
          <w:b/>
          <w:sz w:val="22"/>
          <w:szCs w:val="22"/>
        </w:rPr>
        <w:t>d)</w:t>
      </w:r>
      <w:r w:rsidR="006615A8">
        <w:rPr>
          <w:sz w:val="22"/>
          <w:szCs w:val="22"/>
        </w:rPr>
        <w:tab/>
      </w:r>
      <w:r w:rsidR="000264DF" w:rsidRPr="00723229">
        <w:rPr>
          <w:rFonts w:ascii="Symbol" w:hAnsi="Symbol"/>
          <w:sz w:val="22"/>
          <w:szCs w:val="22"/>
        </w:rPr>
        <w:t></w:t>
      </w:r>
      <w:r w:rsidRPr="00723229">
        <w:rPr>
          <w:sz w:val="22"/>
          <w:szCs w:val="22"/>
        </w:rPr>
        <w:t>2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  <w:vertAlign w:val="superscript"/>
        </w:rPr>
        <w:t>2</w:t>
      </w:r>
      <w:r w:rsidRPr="00723229">
        <w:rPr>
          <w:sz w:val="22"/>
          <w:szCs w:val="22"/>
        </w:rPr>
        <w:t>(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 </w:t>
      </w:r>
      <w:r w:rsidR="005B31B8" w:rsidRPr="00723229">
        <w:rPr>
          <w:rFonts w:ascii="Symbol" w:hAnsi="Symbol"/>
          <w:sz w:val="22"/>
          <w:szCs w:val="22"/>
        </w:rPr>
        <w:t></w:t>
      </w:r>
      <w:r w:rsidRPr="00723229">
        <w:rPr>
          <w:sz w:val="22"/>
          <w:szCs w:val="22"/>
        </w:rPr>
        <w:t xml:space="preserve"> 3</w:t>
      </w:r>
      <w:proofErr w:type="gramStart"/>
      <w:r w:rsidRPr="00723229">
        <w:rPr>
          <w:sz w:val="22"/>
          <w:szCs w:val="22"/>
        </w:rPr>
        <w:t>)(</w:t>
      </w:r>
      <w:proofErr w:type="gramEnd"/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 </w:t>
      </w:r>
      <w:r w:rsidR="005B31B8" w:rsidRPr="00723229">
        <w:rPr>
          <w:rFonts w:ascii="Symbol" w:hAnsi="Symbol"/>
          <w:sz w:val="22"/>
          <w:szCs w:val="22"/>
        </w:rPr>
        <w:t></w:t>
      </w:r>
      <w:r w:rsidRPr="00723229">
        <w:rPr>
          <w:sz w:val="22"/>
          <w:szCs w:val="22"/>
        </w:rPr>
        <w:t xml:space="preserve"> 5)(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 </w:t>
      </w:r>
      <w:r w:rsidR="000264DF" w:rsidRPr="00723229">
        <w:rPr>
          <w:rFonts w:ascii="Symbol" w:hAnsi="Symbol"/>
          <w:sz w:val="22"/>
          <w:szCs w:val="22"/>
        </w:rPr>
        <w:t></w:t>
      </w:r>
      <w:r w:rsidRPr="00723229">
        <w:rPr>
          <w:sz w:val="22"/>
          <w:szCs w:val="22"/>
        </w:rPr>
        <w:t xml:space="preserve"> 7)</w:t>
      </w:r>
    </w:p>
    <w:p w:rsidR="00674209" w:rsidRPr="00723229" w:rsidRDefault="00674209" w:rsidP="000428D0">
      <w:pPr>
        <w:pStyle w:val="NL"/>
        <w:tabs>
          <w:tab w:val="clear" w:pos="288"/>
          <w:tab w:val="left" w:pos="372"/>
        </w:tabs>
        <w:spacing w:before="0"/>
        <w:ind w:hanging="264"/>
        <w:rPr>
          <w:szCs w:val="22"/>
        </w:rPr>
      </w:pPr>
      <w:r w:rsidRPr="00723229">
        <w:rPr>
          <w:b/>
          <w:szCs w:val="22"/>
        </w:rPr>
        <w:t>5.</w:t>
      </w:r>
      <w:r w:rsidR="0075121B">
        <w:rPr>
          <w:b/>
          <w:szCs w:val="22"/>
        </w:rPr>
        <w:tab/>
      </w:r>
      <w:r w:rsidRPr="00723229">
        <w:rPr>
          <w:szCs w:val="22"/>
        </w:rPr>
        <w:t xml:space="preserve">State the possible number of 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-intercepts and the value of the </w:t>
      </w:r>
      <w:r w:rsidRPr="00723229">
        <w:rPr>
          <w:i/>
          <w:szCs w:val="22"/>
        </w:rPr>
        <w:t>y</w:t>
      </w:r>
      <w:r w:rsidRPr="00723229">
        <w:rPr>
          <w:szCs w:val="22"/>
        </w:rPr>
        <w:t>-intercept for each polynomial function.</w:t>
      </w:r>
    </w:p>
    <w:p w:rsidR="00674209" w:rsidRPr="00723229" w:rsidRDefault="00674209" w:rsidP="00CF666B">
      <w:pPr>
        <w:tabs>
          <w:tab w:val="left" w:pos="672"/>
        </w:tabs>
        <w:spacing w:before="80"/>
        <w:ind w:firstLine="360"/>
        <w:rPr>
          <w:sz w:val="22"/>
          <w:szCs w:val="22"/>
        </w:rPr>
      </w:pPr>
      <w:r w:rsidRPr="00723229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proofErr w:type="gramStart"/>
      <w:r w:rsidRPr="00723229">
        <w:rPr>
          <w:i/>
          <w:sz w:val="22"/>
          <w:szCs w:val="22"/>
        </w:rPr>
        <w:t>f</w:t>
      </w:r>
      <w:proofErr w:type="gramEnd"/>
      <w:r>
        <w:rPr>
          <w:i/>
          <w:sz w:val="22"/>
          <w:szCs w:val="22"/>
        </w:rPr>
        <w:t xml:space="preserve"> </w:t>
      </w:r>
      <w:r w:rsidRPr="00723229">
        <w:rPr>
          <w:sz w:val="22"/>
          <w:szCs w:val="22"/>
        </w:rPr>
        <w:t>(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) </w:t>
      </w:r>
      <w:r w:rsidRPr="00723229">
        <w:rPr>
          <w:rFonts w:ascii="Symbol" w:hAnsi="Symbol"/>
          <w:sz w:val="22"/>
          <w:szCs w:val="22"/>
        </w:rPr>
        <w:t></w:t>
      </w:r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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  <w:vertAlign w:val="superscript"/>
        </w:rPr>
        <w:t>3</w:t>
      </w:r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</w:t>
      </w:r>
      <w:r w:rsidRPr="00723229">
        <w:rPr>
          <w:sz w:val="22"/>
          <w:szCs w:val="22"/>
        </w:rPr>
        <w:t xml:space="preserve"> 2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</w:t>
      </w:r>
      <w:r w:rsidRPr="00723229">
        <w:rPr>
          <w:sz w:val="22"/>
          <w:szCs w:val="22"/>
        </w:rPr>
        <w:t xml:space="preserve"> 3</w:t>
      </w:r>
    </w:p>
    <w:p w:rsidR="00674209" w:rsidRPr="00723229" w:rsidRDefault="00674209" w:rsidP="00BE389C">
      <w:pPr>
        <w:tabs>
          <w:tab w:val="left" w:pos="672"/>
        </w:tabs>
        <w:ind w:firstLine="360"/>
        <w:rPr>
          <w:sz w:val="22"/>
          <w:szCs w:val="22"/>
        </w:rPr>
      </w:pPr>
      <w:r w:rsidRPr="00723229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proofErr w:type="gramStart"/>
      <w:r w:rsidRPr="00723229">
        <w:rPr>
          <w:i/>
          <w:sz w:val="22"/>
          <w:szCs w:val="22"/>
        </w:rPr>
        <w:t>y</w:t>
      </w:r>
      <w:proofErr w:type="gramEnd"/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</w:t>
      </w:r>
      <w:r w:rsidRPr="00723229">
        <w:rPr>
          <w:sz w:val="22"/>
          <w:szCs w:val="22"/>
        </w:rPr>
        <w:t xml:space="preserve"> 5 </w:t>
      </w:r>
      <w:r w:rsidRPr="00723229">
        <w:rPr>
          <w:rFonts w:ascii="Symbol" w:hAnsi="Symbol"/>
          <w:sz w:val="22"/>
          <w:szCs w:val="22"/>
        </w:rPr>
        <w:t></w:t>
      </w:r>
      <w:r w:rsidRPr="00723229">
        <w:rPr>
          <w:sz w:val="22"/>
          <w:szCs w:val="22"/>
        </w:rPr>
        <w:t xml:space="preserve"> 9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  <w:vertAlign w:val="superscript"/>
        </w:rPr>
        <w:t>4</w:t>
      </w:r>
    </w:p>
    <w:p w:rsidR="00674209" w:rsidRPr="00723229" w:rsidRDefault="00674209" w:rsidP="00BE389C">
      <w:pPr>
        <w:tabs>
          <w:tab w:val="left" w:pos="672"/>
        </w:tabs>
        <w:ind w:firstLine="360"/>
        <w:rPr>
          <w:sz w:val="22"/>
          <w:szCs w:val="22"/>
        </w:rPr>
      </w:pPr>
      <w:r w:rsidRPr="00723229">
        <w:rPr>
          <w:b/>
          <w:sz w:val="22"/>
          <w:szCs w:val="22"/>
        </w:rPr>
        <w:t>c)</w:t>
      </w:r>
      <w:r>
        <w:rPr>
          <w:b/>
          <w:sz w:val="22"/>
          <w:szCs w:val="22"/>
        </w:rPr>
        <w:tab/>
      </w:r>
      <w:r w:rsidRPr="00723229">
        <w:rPr>
          <w:i/>
          <w:sz w:val="22"/>
          <w:szCs w:val="22"/>
        </w:rPr>
        <w:t>g</w:t>
      </w:r>
      <w:r w:rsidR="00E472DA" w:rsidRPr="006F646F">
        <w:rPr>
          <w:sz w:val="14"/>
          <w:szCs w:val="14"/>
        </w:rPr>
        <w:t xml:space="preserve"> </w:t>
      </w:r>
      <w:r w:rsidRPr="00723229">
        <w:rPr>
          <w:sz w:val="22"/>
          <w:szCs w:val="22"/>
        </w:rPr>
        <w:t>(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) </w:t>
      </w:r>
      <w:r w:rsidRPr="00723229">
        <w:rPr>
          <w:rFonts w:ascii="Symbol" w:hAnsi="Symbol"/>
          <w:sz w:val="22"/>
          <w:szCs w:val="22"/>
        </w:rPr>
        <w:t></w:t>
      </w:r>
      <w:r w:rsidRPr="00723229">
        <w:rPr>
          <w:sz w:val="22"/>
          <w:szCs w:val="22"/>
        </w:rPr>
        <w:t xml:space="preserve"> 3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  <w:vertAlign w:val="superscript"/>
        </w:rPr>
        <w:t>4</w:t>
      </w:r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</w:t>
      </w:r>
      <w:r w:rsidRPr="00723229">
        <w:rPr>
          <w:sz w:val="22"/>
          <w:szCs w:val="22"/>
        </w:rPr>
        <w:t xml:space="preserve"> 3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  <w:vertAlign w:val="superscript"/>
        </w:rPr>
        <w:t>2</w:t>
      </w:r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</w:t>
      </w:r>
      <w:r w:rsidRPr="00723229">
        <w:rPr>
          <w:sz w:val="22"/>
          <w:szCs w:val="22"/>
        </w:rPr>
        <w:t xml:space="preserve"> 2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</w:t>
      </w:r>
      <w:r w:rsidRPr="00723229">
        <w:rPr>
          <w:sz w:val="22"/>
          <w:szCs w:val="22"/>
        </w:rPr>
        <w:t xml:space="preserve"> 1</w:t>
      </w:r>
    </w:p>
    <w:p w:rsidR="00674209" w:rsidRPr="00723229" w:rsidRDefault="00674209" w:rsidP="00BE389C">
      <w:pPr>
        <w:tabs>
          <w:tab w:val="left" w:pos="672"/>
        </w:tabs>
        <w:ind w:firstLine="360"/>
        <w:rPr>
          <w:sz w:val="22"/>
          <w:szCs w:val="22"/>
          <w:vertAlign w:val="superscript"/>
        </w:rPr>
      </w:pPr>
      <w:r w:rsidRPr="00723229">
        <w:rPr>
          <w:b/>
          <w:sz w:val="22"/>
          <w:szCs w:val="22"/>
        </w:rPr>
        <w:t>d)</w:t>
      </w:r>
      <w:r>
        <w:rPr>
          <w:b/>
          <w:sz w:val="22"/>
          <w:szCs w:val="22"/>
        </w:rPr>
        <w:tab/>
      </w:r>
      <w:proofErr w:type="gramStart"/>
      <w:r w:rsidRPr="00723229">
        <w:rPr>
          <w:i/>
          <w:sz w:val="22"/>
          <w:szCs w:val="22"/>
        </w:rPr>
        <w:t>k</w:t>
      </w:r>
      <w:proofErr w:type="gramEnd"/>
      <w:r w:rsidR="00E472DA" w:rsidRPr="006F646F">
        <w:rPr>
          <w:sz w:val="14"/>
          <w:szCs w:val="14"/>
        </w:rPr>
        <w:t xml:space="preserve"> </w:t>
      </w:r>
      <w:r w:rsidRPr="00723229">
        <w:rPr>
          <w:sz w:val="22"/>
          <w:szCs w:val="22"/>
        </w:rPr>
        <w:t>(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) </w:t>
      </w:r>
      <w:r w:rsidRPr="00723229">
        <w:rPr>
          <w:rFonts w:ascii="Symbol" w:hAnsi="Symbol"/>
          <w:sz w:val="22"/>
          <w:szCs w:val="22"/>
        </w:rPr>
        <w:t></w:t>
      </w:r>
      <w:r w:rsidRPr="00723229">
        <w:rPr>
          <w:sz w:val="22"/>
          <w:szCs w:val="22"/>
        </w:rPr>
        <w:t xml:space="preserve"> </w:t>
      </w:r>
      <w:r w:rsidRPr="00723229">
        <w:rPr>
          <w:rFonts w:ascii="Symbol" w:hAnsi="Symbol"/>
          <w:sz w:val="22"/>
          <w:szCs w:val="22"/>
        </w:rPr>
        <w:t></w:t>
      </w:r>
      <w:r w:rsidRPr="00723229">
        <w:rPr>
          <w:sz w:val="22"/>
          <w:szCs w:val="22"/>
        </w:rPr>
        <w:t>3</w:t>
      </w:r>
      <w:r w:rsidRPr="00723229">
        <w:rPr>
          <w:i/>
          <w:sz w:val="22"/>
          <w:szCs w:val="22"/>
        </w:rPr>
        <w:t xml:space="preserve">x </w:t>
      </w:r>
      <w:r w:rsidRPr="00723229">
        <w:rPr>
          <w:rFonts w:ascii="Symbol" w:hAnsi="Symbol"/>
          <w:sz w:val="22"/>
          <w:szCs w:val="22"/>
        </w:rPr>
        <w:t></w:t>
      </w:r>
      <w:r w:rsidRPr="00723229">
        <w:rPr>
          <w:sz w:val="22"/>
          <w:szCs w:val="22"/>
        </w:rPr>
        <w:t xml:space="preserve"> 2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  <w:vertAlign w:val="superscript"/>
        </w:rPr>
        <w:t>2</w:t>
      </w:r>
    </w:p>
    <w:p w:rsidR="00DF619F" w:rsidRPr="00723229" w:rsidRDefault="00DF619F" w:rsidP="005C5088">
      <w:pPr>
        <w:pStyle w:val="NL"/>
        <w:tabs>
          <w:tab w:val="clear" w:pos="288"/>
          <w:tab w:val="left" w:pos="384"/>
        </w:tabs>
        <w:spacing w:before="0"/>
        <w:ind w:hanging="264"/>
        <w:rPr>
          <w:szCs w:val="22"/>
        </w:rPr>
      </w:pPr>
      <w:r w:rsidRPr="00723229">
        <w:rPr>
          <w:b/>
          <w:szCs w:val="22"/>
        </w:rPr>
        <w:t>6.</w:t>
      </w:r>
      <w:r w:rsidR="00BC0696">
        <w:rPr>
          <w:b/>
          <w:szCs w:val="22"/>
        </w:rPr>
        <w:tab/>
      </w:r>
      <w:r w:rsidRPr="00723229">
        <w:rPr>
          <w:szCs w:val="22"/>
        </w:rPr>
        <w:t>Identify the following characteristics for each polynomial function:</w:t>
      </w:r>
    </w:p>
    <w:p w:rsidR="00DF619F" w:rsidRPr="00723229" w:rsidRDefault="00DF619F" w:rsidP="007A3759">
      <w:pPr>
        <w:tabs>
          <w:tab w:val="left" w:pos="672"/>
        </w:tabs>
        <w:ind w:left="648" w:hanging="264"/>
        <w:rPr>
          <w:sz w:val="22"/>
          <w:szCs w:val="22"/>
        </w:rPr>
      </w:pPr>
      <w:r w:rsidRPr="00723229">
        <w:rPr>
          <w:sz w:val="22"/>
          <w:szCs w:val="22"/>
        </w:rPr>
        <w:t>•</w:t>
      </w:r>
      <w:r w:rsidR="000C206F">
        <w:rPr>
          <w:sz w:val="22"/>
          <w:szCs w:val="22"/>
        </w:rPr>
        <w:tab/>
      </w:r>
      <w:proofErr w:type="gramStart"/>
      <w:r w:rsidRPr="00723229">
        <w:rPr>
          <w:sz w:val="22"/>
          <w:szCs w:val="22"/>
        </w:rPr>
        <w:t>the</w:t>
      </w:r>
      <w:proofErr w:type="gramEnd"/>
      <w:r w:rsidRPr="00723229">
        <w:rPr>
          <w:sz w:val="22"/>
          <w:szCs w:val="22"/>
        </w:rPr>
        <w:t xml:space="preserve"> type of function and whether it is of even or odd degree</w:t>
      </w:r>
    </w:p>
    <w:p w:rsidR="00DF619F" w:rsidRPr="00723229" w:rsidRDefault="00DF619F" w:rsidP="00876417">
      <w:pPr>
        <w:tabs>
          <w:tab w:val="left" w:pos="672"/>
        </w:tabs>
        <w:ind w:left="648" w:hanging="264"/>
        <w:rPr>
          <w:sz w:val="22"/>
          <w:szCs w:val="22"/>
        </w:rPr>
      </w:pPr>
      <w:r w:rsidRPr="00D25231">
        <w:rPr>
          <w:rStyle w:val="Normal11ptChar"/>
        </w:rPr>
        <w:t>•</w:t>
      </w:r>
      <w:r w:rsidR="000C206F">
        <w:rPr>
          <w:sz w:val="22"/>
          <w:szCs w:val="22"/>
        </w:rPr>
        <w:tab/>
      </w:r>
      <w:proofErr w:type="gramStart"/>
      <w:r w:rsidRPr="00723229">
        <w:rPr>
          <w:sz w:val="22"/>
          <w:szCs w:val="22"/>
        </w:rPr>
        <w:t>the</w:t>
      </w:r>
      <w:proofErr w:type="gramEnd"/>
      <w:r w:rsidRPr="00723229">
        <w:rPr>
          <w:sz w:val="22"/>
          <w:szCs w:val="22"/>
        </w:rPr>
        <w:t xml:space="preserve"> </w:t>
      </w:r>
      <w:r w:rsidR="00DE1664">
        <w:rPr>
          <w:sz w:val="22"/>
          <w:szCs w:val="22"/>
        </w:rPr>
        <w:t>end behaviour</w:t>
      </w:r>
      <w:r w:rsidRPr="00723229">
        <w:rPr>
          <w:sz w:val="22"/>
          <w:szCs w:val="22"/>
        </w:rPr>
        <w:t xml:space="preserve"> of the graph of the function</w:t>
      </w:r>
    </w:p>
    <w:p w:rsidR="00DF619F" w:rsidRPr="00723229" w:rsidRDefault="00DF619F" w:rsidP="00876417">
      <w:pPr>
        <w:tabs>
          <w:tab w:val="left" w:pos="672"/>
        </w:tabs>
        <w:ind w:left="648" w:hanging="264"/>
        <w:rPr>
          <w:sz w:val="22"/>
          <w:szCs w:val="22"/>
        </w:rPr>
      </w:pPr>
      <w:r w:rsidRPr="00723229">
        <w:rPr>
          <w:sz w:val="22"/>
          <w:szCs w:val="22"/>
        </w:rPr>
        <w:t>•</w:t>
      </w:r>
      <w:r w:rsidR="000C206F">
        <w:rPr>
          <w:sz w:val="22"/>
          <w:szCs w:val="22"/>
        </w:rPr>
        <w:tab/>
      </w:r>
      <w:proofErr w:type="gramStart"/>
      <w:r w:rsidRPr="00723229">
        <w:rPr>
          <w:sz w:val="22"/>
          <w:szCs w:val="22"/>
        </w:rPr>
        <w:t>the</w:t>
      </w:r>
      <w:proofErr w:type="gramEnd"/>
      <w:r w:rsidRPr="00723229">
        <w:rPr>
          <w:sz w:val="22"/>
          <w:szCs w:val="22"/>
        </w:rPr>
        <w:t xml:space="preserve"> number of possible </w:t>
      </w:r>
      <w:r w:rsidR="00E50C68" w:rsidRPr="00E50C68">
        <w:rPr>
          <w:rFonts w:ascii="Times New Roman Italic" w:hAnsi="Times New Roman Italic"/>
          <w:i/>
          <w:sz w:val="22"/>
          <w:szCs w:val="22"/>
        </w:rPr>
        <w:t>x</w:t>
      </w:r>
      <w:r w:rsidR="00E50C68">
        <w:rPr>
          <w:sz w:val="22"/>
          <w:szCs w:val="22"/>
        </w:rPr>
        <w:t>-intercepts</w:t>
      </w:r>
    </w:p>
    <w:p w:rsidR="00DF619F" w:rsidRPr="00723229" w:rsidRDefault="00DF619F" w:rsidP="00D715FC">
      <w:pPr>
        <w:tabs>
          <w:tab w:val="left" w:pos="672"/>
        </w:tabs>
        <w:ind w:left="648" w:hanging="264"/>
        <w:rPr>
          <w:sz w:val="22"/>
          <w:szCs w:val="22"/>
        </w:rPr>
      </w:pPr>
      <w:r w:rsidRPr="00723229">
        <w:rPr>
          <w:sz w:val="22"/>
          <w:szCs w:val="22"/>
        </w:rPr>
        <w:t>•</w:t>
      </w:r>
      <w:r w:rsidR="000C206F">
        <w:rPr>
          <w:sz w:val="22"/>
          <w:szCs w:val="22"/>
        </w:rPr>
        <w:tab/>
      </w:r>
      <w:proofErr w:type="gramStart"/>
      <w:r w:rsidRPr="00723229">
        <w:rPr>
          <w:sz w:val="22"/>
          <w:szCs w:val="22"/>
        </w:rPr>
        <w:t>whether</w:t>
      </w:r>
      <w:proofErr w:type="gramEnd"/>
      <w:r w:rsidRPr="00723229">
        <w:rPr>
          <w:sz w:val="22"/>
          <w:szCs w:val="22"/>
        </w:rPr>
        <w:t xml:space="preserve"> the function will have a maximum or minimum value</w:t>
      </w:r>
    </w:p>
    <w:p w:rsidR="00DF619F" w:rsidRPr="00723229" w:rsidRDefault="00DF619F" w:rsidP="00D715FC">
      <w:pPr>
        <w:tabs>
          <w:tab w:val="left" w:pos="672"/>
        </w:tabs>
        <w:ind w:left="648" w:hanging="264"/>
        <w:rPr>
          <w:sz w:val="22"/>
          <w:szCs w:val="22"/>
        </w:rPr>
      </w:pPr>
      <w:r w:rsidRPr="00723229">
        <w:rPr>
          <w:sz w:val="22"/>
          <w:szCs w:val="22"/>
        </w:rPr>
        <w:t>•</w:t>
      </w:r>
      <w:r w:rsidR="000C206F">
        <w:rPr>
          <w:sz w:val="22"/>
          <w:szCs w:val="22"/>
        </w:rPr>
        <w:tab/>
      </w:r>
      <w:proofErr w:type="gramStart"/>
      <w:r w:rsidRPr="00723229">
        <w:rPr>
          <w:sz w:val="22"/>
          <w:szCs w:val="22"/>
        </w:rPr>
        <w:t>the</w:t>
      </w:r>
      <w:proofErr w:type="gramEnd"/>
      <w:r w:rsidRPr="00723229">
        <w:rPr>
          <w:sz w:val="22"/>
          <w:szCs w:val="22"/>
        </w:rPr>
        <w:t xml:space="preserve"> </w:t>
      </w:r>
      <w:r w:rsidRPr="00723229">
        <w:rPr>
          <w:i/>
          <w:sz w:val="22"/>
          <w:szCs w:val="22"/>
        </w:rPr>
        <w:t>y</w:t>
      </w:r>
      <w:r w:rsidRPr="00723229">
        <w:rPr>
          <w:sz w:val="22"/>
          <w:szCs w:val="22"/>
        </w:rPr>
        <w:t>-intercept</w:t>
      </w:r>
    </w:p>
    <w:p w:rsidR="00DF619F" w:rsidRPr="00723229" w:rsidRDefault="00DF619F" w:rsidP="00876417">
      <w:pPr>
        <w:pStyle w:val="NLa"/>
        <w:tabs>
          <w:tab w:val="left" w:pos="672"/>
        </w:tabs>
        <w:spacing w:before="80"/>
        <w:ind w:left="384" w:firstLine="0"/>
        <w:rPr>
          <w:szCs w:val="22"/>
        </w:rPr>
      </w:pPr>
      <w:r w:rsidRPr="00723229">
        <w:rPr>
          <w:b/>
          <w:szCs w:val="22"/>
        </w:rPr>
        <w:t>a)</w:t>
      </w:r>
      <w:r w:rsidR="004A7E7E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g</w:t>
      </w:r>
      <w:proofErr w:type="gramEnd"/>
      <w:r w:rsidR="006608D3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4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7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5</w:t>
      </w:r>
    </w:p>
    <w:p w:rsidR="00DF619F" w:rsidRPr="00723229" w:rsidRDefault="00DF619F" w:rsidP="00804669">
      <w:pPr>
        <w:pStyle w:val="NLa"/>
        <w:tabs>
          <w:tab w:val="left" w:pos="672"/>
        </w:tabs>
        <w:spacing w:before="0"/>
        <w:ind w:left="384" w:firstLine="0"/>
        <w:rPr>
          <w:szCs w:val="22"/>
        </w:rPr>
      </w:pPr>
      <w:r w:rsidRPr="00723229">
        <w:rPr>
          <w:b/>
          <w:szCs w:val="22"/>
        </w:rPr>
        <w:t>b)</w:t>
      </w:r>
      <w:r w:rsidR="009E0EDC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f</w:t>
      </w:r>
      <w:proofErr w:type="gramEnd"/>
      <w:r w:rsidR="005B2791">
        <w:rPr>
          <w:i/>
          <w:szCs w:val="22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5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7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3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12</w:t>
      </w:r>
    </w:p>
    <w:p w:rsidR="00DF619F" w:rsidRPr="00723229" w:rsidRDefault="00DF619F" w:rsidP="000428D0">
      <w:pPr>
        <w:pStyle w:val="NL"/>
        <w:tabs>
          <w:tab w:val="clear" w:pos="288"/>
          <w:tab w:val="left" w:pos="384"/>
        </w:tabs>
        <w:spacing w:before="0"/>
        <w:ind w:hanging="264"/>
        <w:rPr>
          <w:szCs w:val="22"/>
        </w:rPr>
      </w:pPr>
      <w:r w:rsidRPr="00723229">
        <w:rPr>
          <w:b/>
          <w:szCs w:val="22"/>
        </w:rPr>
        <w:t>7.</w:t>
      </w:r>
      <w:r w:rsidR="00450B0A">
        <w:rPr>
          <w:szCs w:val="22"/>
        </w:rPr>
        <w:tab/>
      </w:r>
      <w:r w:rsidRPr="00723229">
        <w:rPr>
          <w:szCs w:val="22"/>
        </w:rPr>
        <w:t xml:space="preserve">Given the polynomial </w:t>
      </w:r>
      <w:r w:rsidR="00C550DE" w:rsidRPr="00723229">
        <w:rPr>
          <w:szCs w:val="22"/>
        </w:rPr>
        <w:br/>
      </w:r>
      <w:r w:rsidRPr="00723229">
        <w:rPr>
          <w:i/>
          <w:szCs w:val="22"/>
        </w:rPr>
        <w:t>y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>2(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1)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2</w:t>
      </w:r>
      <w:proofErr w:type="gramStart"/>
      <w:r w:rsidRPr="00723229">
        <w:rPr>
          <w:szCs w:val="22"/>
        </w:rPr>
        <w:t>)(</w:t>
      </w:r>
      <w:proofErr w:type="gramEnd"/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3)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>, determine the following without graphing.</w:t>
      </w:r>
    </w:p>
    <w:p w:rsidR="00DF619F" w:rsidRPr="00723229" w:rsidRDefault="00DF619F" w:rsidP="00876417">
      <w:pPr>
        <w:pStyle w:val="NLa"/>
        <w:tabs>
          <w:tab w:val="left" w:pos="672"/>
        </w:tabs>
        <w:spacing w:before="80"/>
        <w:ind w:left="648" w:hanging="264"/>
        <w:rPr>
          <w:szCs w:val="22"/>
        </w:rPr>
      </w:pPr>
      <w:r w:rsidRPr="00723229">
        <w:rPr>
          <w:b/>
          <w:szCs w:val="22"/>
        </w:rPr>
        <w:t>a)</w:t>
      </w:r>
      <w:r w:rsidR="000A4451">
        <w:rPr>
          <w:b/>
          <w:szCs w:val="22"/>
        </w:rPr>
        <w:tab/>
      </w:r>
      <w:r w:rsidRPr="00723229">
        <w:rPr>
          <w:szCs w:val="22"/>
        </w:rPr>
        <w:t xml:space="preserve">Describe the </w:t>
      </w:r>
      <w:r w:rsidR="00E1305B">
        <w:rPr>
          <w:szCs w:val="22"/>
        </w:rPr>
        <w:t>end behaviour</w:t>
      </w:r>
      <w:r w:rsidRPr="00723229">
        <w:rPr>
          <w:szCs w:val="22"/>
        </w:rPr>
        <w:t xml:space="preserve"> of the </w:t>
      </w:r>
      <w:r w:rsidR="005855B7">
        <w:rPr>
          <w:szCs w:val="22"/>
        </w:rPr>
        <w:t xml:space="preserve">graph of </w:t>
      </w:r>
      <w:r w:rsidR="00F10BD9">
        <w:rPr>
          <w:szCs w:val="22"/>
        </w:rPr>
        <w:t xml:space="preserve">the </w:t>
      </w:r>
      <w:r w:rsidRPr="00723229">
        <w:rPr>
          <w:szCs w:val="22"/>
        </w:rPr>
        <w:t>function.</w:t>
      </w:r>
    </w:p>
    <w:p w:rsidR="00DF619F" w:rsidRPr="00723229" w:rsidRDefault="00DF619F" w:rsidP="00876417">
      <w:pPr>
        <w:pStyle w:val="NLa"/>
        <w:tabs>
          <w:tab w:val="left" w:pos="672"/>
        </w:tabs>
        <w:spacing w:before="0"/>
        <w:ind w:left="648" w:hanging="264"/>
        <w:rPr>
          <w:szCs w:val="22"/>
        </w:rPr>
      </w:pPr>
      <w:r w:rsidRPr="00723229">
        <w:rPr>
          <w:b/>
          <w:szCs w:val="22"/>
        </w:rPr>
        <w:t>b)</w:t>
      </w:r>
      <w:r w:rsidR="000A4451">
        <w:rPr>
          <w:b/>
          <w:szCs w:val="22"/>
        </w:rPr>
        <w:tab/>
      </w:r>
      <w:r w:rsidRPr="00723229">
        <w:rPr>
          <w:szCs w:val="22"/>
        </w:rPr>
        <w:t>Determine the possible number of</w:t>
      </w:r>
      <w:r w:rsidR="00FC3499">
        <w:rPr>
          <w:szCs w:val="22"/>
        </w:rPr>
        <w:br/>
      </w:r>
      <w:r w:rsidR="005855B7" w:rsidRPr="00E50C68">
        <w:rPr>
          <w:rFonts w:ascii="Times New Roman Italic" w:hAnsi="Times New Roman Italic"/>
          <w:i/>
          <w:szCs w:val="22"/>
        </w:rPr>
        <w:t>x</w:t>
      </w:r>
      <w:r w:rsidR="005855B7">
        <w:rPr>
          <w:szCs w:val="22"/>
        </w:rPr>
        <w:t>-intercepts</w:t>
      </w:r>
      <w:r w:rsidRPr="00723229">
        <w:rPr>
          <w:szCs w:val="22"/>
        </w:rPr>
        <w:t xml:space="preserve"> of the function.</w:t>
      </w:r>
    </w:p>
    <w:p w:rsidR="00DF619F" w:rsidRPr="00723229" w:rsidRDefault="00DF619F" w:rsidP="00876417">
      <w:pPr>
        <w:pStyle w:val="NLa"/>
        <w:tabs>
          <w:tab w:val="left" w:pos="672"/>
        </w:tabs>
        <w:spacing w:before="0"/>
        <w:ind w:left="648" w:hanging="264"/>
        <w:rPr>
          <w:szCs w:val="22"/>
        </w:rPr>
      </w:pPr>
      <w:r w:rsidRPr="00723229">
        <w:rPr>
          <w:b/>
          <w:szCs w:val="22"/>
        </w:rPr>
        <w:t>c)</w:t>
      </w:r>
      <w:r w:rsidR="005C5088">
        <w:rPr>
          <w:b/>
          <w:szCs w:val="22"/>
        </w:rPr>
        <w:tab/>
      </w:r>
      <w:r w:rsidRPr="00723229">
        <w:rPr>
          <w:szCs w:val="22"/>
        </w:rPr>
        <w:t xml:space="preserve">Determine the </w:t>
      </w:r>
      <w:r w:rsidRPr="00723229">
        <w:rPr>
          <w:i/>
          <w:szCs w:val="22"/>
        </w:rPr>
        <w:t>y</w:t>
      </w:r>
      <w:r w:rsidRPr="00723229">
        <w:rPr>
          <w:szCs w:val="22"/>
        </w:rPr>
        <w:t>-intercept of the function.</w:t>
      </w:r>
    </w:p>
    <w:p w:rsidR="00FC3499" w:rsidRPr="000428D0" w:rsidRDefault="004F71AE" w:rsidP="000428D0">
      <w:pPr>
        <w:pStyle w:val="NLa"/>
        <w:tabs>
          <w:tab w:val="left" w:pos="672"/>
        </w:tabs>
        <w:spacing w:before="0"/>
        <w:ind w:left="648" w:hanging="264"/>
      </w:pPr>
      <w:r>
        <w:rPr>
          <w:b/>
        </w:rPr>
        <w:t>d</w:t>
      </w:r>
      <w:r w:rsidR="00161B1C" w:rsidRPr="00723229">
        <w:rPr>
          <w:b/>
        </w:rPr>
        <w:t>)</w:t>
      </w:r>
      <w:r w:rsidR="000A4451">
        <w:rPr>
          <w:b/>
        </w:rPr>
        <w:tab/>
      </w:r>
      <w:r w:rsidR="00DF619F" w:rsidRPr="00A120CE">
        <w:t xml:space="preserve">Now, use graphing </w:t>
      </w:r>
      <w:r w:rsidR="00350FA4">
        <w:t>technology</w:t>
      </w:r>
      <w:r w:rsidR="00DF619F" w:rsidRPr="00A120CE">
        <w:t xml:space="preserve"> to create a sketch of the graph.</w:t>
      </w:r>
    </w:p>
    <w:p w:rsidR="00DF619F" w:rsidRPr="00723229" w:rsidRDefault="00DF619F" w:rsidP="00FC3499">
      <w:pPr>
        <w:pStyle w:val="NLa"/>
        <w:tabs>
          <w:tab w:val="left" w:pos="672"/>
        </w:tabs>
        <w:spacing w:before="0"/>
        <w:ind w:left="384" w:hanging="264"/>
      </w:pPr>
      <w:r w:rsidRPr="00723229">
        <w:rPr>
          <w:b/>
        </w:rPr>
        <w:t>8.</w:t>
      </w:r>
      <w:r w:rsidR="00B9059F">
        <w:tab/>
      </w:r>
      <w:r w:rsidRPr="00723229">
        <w:t xml:space="preserve">Identify each function as quadratic, cubic, </w:t>
      </w:r>
      <w:proofErr w:type="spellStart"/>
      <w:r w:rsidRPr="00723229">
        <w:t>quartic</w:t>
      </w:r>
      <w:proofErr w:type="spellEnd"/>
      <w:r w:rsidRPr="00723229">
        <w:t xml:space="preserve">, or </w:t>
      </w:r>
      <w:proofErr w:type="spellStart"/>
      <w:r w:rsidRPr="00723229">
        <w:t>quintic</w:t>
      </w:r>
      <w:proofErr w:type="spellEnd"/>
      <w:r w:rsidRPr="00723229">
        <w:t>.</w:t>
      </w:r>
    </w:p>
    <w:p w:rsidR="00DF619F" w:rsidRDefault="00DF619F" w:rsidP="00876417">
      <w:pPr>
        <w:pStyle w:val="NLa"/>
        <w:tabs>
          <w:tab w:val="left" w:pos="672"/>
        </w:tabs>
        <w:spacing w:before="80"/>
        <w:ind w:left="374" w:firstLine="0"/>
        <w:rPr>
          <w:szCs w:val="22"/>
        </w:rPr>
      </w:pPr>
      <w:r w:rsidRPr="00723229">
        <w:rPr>
          <w:b/>
          <w:szCs w:val="22"/>
        </w:rPr>
        <w:t>a)</w:t>
      </w:r>
      <w:r w:rsidR="00F315DA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y</w:t>
      </w:r>
      <w:proofErr w:type="gramEnd"/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4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7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 xml:space="preserve"> 5</w:t>
      </w:r>
    </w:p>
    <w:p w:rsidR="00DF619F" w:rsidRPr="00723229" w:rsidRDefault="00DF619F" w:rsidP="00A47563">
      <w:pPr>
        <w:pStyle w:val="NLa"/>
        <w:tabs>
          <w:tab w:val="left" w:pos="672"/>
        </w:tabs>
        <w:spacing w:before="0"/>
        <w:ind w:left="374" w:firstLine="0"/>
        <w:rPr>
          <w:szCs w:val="22"/>
        </w:rPr>
      </w:pPr>
      <w:r w:rsidRPr="00723229">
        <w:rPr>
          <w:b/>
          <w:szCs w:val="22"/>
        </w:rPr>
        <w:t>b)</w:t>
      </w:r>
      <w:r w:rsidR="00554D0E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f</w:t>
      </w:r>
      <w:proofErr w:type="gramEnd"/>
      <w:r w:rsidR="000A4451">
        <w:rPr>
          <w:i/>
          <w:szCs w:val="22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5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7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3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12</w:t>
      </w:r>
    </w:p>
    <w:p w:rsidR="00FF7B1D" w:rsidRPr="00723229" w:rsidRDefault="00DF619F" w:rsidP="00554D0E">
      <w:pPr>
        <w:pStyle w:val="NLa"/>
        <w:tabs>
          <w:tab w:val="left" w:pos="672"/>
        </w:tabs>
        <w:spacing w:before="0"/>
        <w:ind w:left="374" w:firstLine="0"/>
        <w:rPr>
          <w:szCs w:val="22"/>
        </w:rPr>
      </w:pPr>
      <w:r w:rsidRPr="00723229">
        <w:rPr>
          <w:b/>
          <w:szCs w:val="22"/>
        </w:rPr>
        <w:t>c)</w:t>
      </w:r>
      <w:r w:rsidR="00554D0E">
        <w:rPr>
          <w:b/>
          <w:szCs w:val="22"/>
        </w:rPr>
        <w:tab/>
      </w:r>
      <w:proofErr w:type="gramStart"/>
      <w:r w:rsidRPr="00723229">
        <w:rPr>
          <w:i/>
          <w:szCs w:val="22"/>
        </w:rPr>
        <w:t>g</w:t>
      </w:r>
      <w:proofErr w:type="gramEnd"/>
      <w:r w:rsidR="0053079B" w:rsidRPr="006F646F">
        <w:rPr>
          <w:sz w:val="14"/>
          <w:szCs w:val="14"/>
        </w:rPr>
        <w:t xml:space="preserve"> </w:t>
      </w:r>
      <w:r w:rsidRPr="00723229">
        <w:rPr>
          <w:szCs w:val="22"/>
        </w:rPr>
        <w:t>(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)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i/>
          <w:szCs w:val="22"/>
        </w:rPr>
        <w:t>x</w:t>
      </w:r>
      <w:r w:rsidRPr="00723229">
        <w:rPr>
          <w:szCs w:val="22"/>
          <w:vertAlign w:val="superscript"/>
        </w:rPr>
        <w:t>3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2</w:t>
      </w:r>
      <w:r w:rsidRPr="00723229">
        <w:rPr>
          <w:i/>
          <w:szCs w:val="22"/>
        </w:rPr>
        <w:t>x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3</w:t>
      </w:r>
    </w:p>
    <w:p w:rsidR="00DF619F" w:rsidRPr="00723229" w:rsidRDefault="00DF619F" w:rsidP="00554D0E">
      <w:pPr>
        <w:tabs>
          <w:tab w:val="left" w:pos="672"/>
        </w:tabs>
        <w:snapToGrid w:val="0"/>
        <w:ind w:left="384"/>
        <w:rPr>
          <w:sz w:val="22"/>
          <w:szCs w:val="22"/>
          <w:vertAlign w:val="superscript"/>
        </w:rPr>
      </w:pPr>
      <w:r w:rsidRPr="00723229">
        <w:rPr>
          <w:b/>
          <w:sz w:val="22"/>
          <w:szCs w:val="22"/>
        </w:rPr>
        <w:t>d)</w:t>
      </w:r>
      <w:r w:rsidR="00554D0E">
        <w:rPr>
          <w:b/>
          <w:sz w:val="22"/>
          <w:szCs w:val="22"/>
        </w:rPr>
        <w:tab/>
      </w:r>
      <w:proofErr w:type="gramStart"/>
      <w:r w:rsidRPr="00723229">
        <w:rPr>
          <w:i/>
          <w:sz w:val="22"/>
          <w:szCs w:val="22"/>
        </w:rPr>
        <w:t>k</w:t>
      </w:r>
      <w:proofErr w:type="gramEnd"/>
      <w:r w:rsidR="0053079B" w:rsidRPr="006F646F">
        <w:rPr>
          <w:sz w:val="14"/>
          <w:szCs w:val="14"/>
        </w:rPr>
        <w:t xml:space="preserve"> </w:t>
      </w:r>
      <w:r w:rsidRPr="00723229">
        <w:rPr>
          <w:sz w:val="22"/>
          <w:szCs w:val="22"/>
        </w:rPr>
        <w:t>(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</w:rPr>
        <w:t xml:space="preserve">) </w:t>
      </w:r>
      <w:r w:rsidR="000264DF" w:rsidRPr="00723229">
        <w:rPr>
          <w:rFonts w:ascii="Symbol" w:hAnsi="Symbol"/>
          <w:sz w:val="22"/>
          <w:szCs w:val="22"/>
        </w:rPr>
        <w:t></w:t>
      </w:r>
      <w:r w:rsidRPr="00723229">
        <w:rPr>
          <w:sz w:val="22"/>
          <w:szCs w:val="22"/>
        </w:rPr>
        <w:t xml:space="preserve"> 9 </w:t>
      </w:r>
      <w:r w:rsidR="000264DF" w:rsidRPr="00723229">
        <w:rPr>
          <w:rFonts w:ascii="Symbol" w:hAnsi="Symbol"/>
          <w:sz w:val="22"/>
          <w:szCs w:val="22"/>
        </w:rPr>
        <w:t></w:t>
      </w:r>
      <w:r w:rsidRPr="00723229">
        <w:rPr>
          <w:sz w:val="22"/>
          <w:szCs w:val="22"/>
        </w:rPr>
        <w:t xml:space="preserve"> 3</w:t>
      </w:r>
      <w:r w:rsidRPr="00723229">
        <w:rPr>
          <w:i/>
          <w:sz w:val="22"/>
          <w:szCs w:val="22"/>
        </w:rPr>
        <w:t xml:space="preserve">x </w:t>
      </w:r>
      <w:r w:rsidR="000264DF" w:rsidRPr="00723229">
        <w:rPr>
          <w:rFonts w:ascii="Symbol" w:hAnsi="Symbol"/>
          <w:sz w:val="22"/>
          <w:szCs w:val="22"/>
        </w:rPr>
        <w:t></w:t>
      </w:r>
      <w:r w:rsidRPr="00723229">
        <w:rPr>
          <w:sz w:val="22"/>
          <w:szCs w:val="22"/>
        </w:rPr>
        <w:t xml:space="preserve"> 2</w:t>
      </w:r>
      <w:r w:rsidRPr="00723229">
        <w:rPr>
          <w:i/>
          <w:sz w:val="22"/>
          <w:szCs w:val="22"/>
        </w:rPr>
        <w:t>x</w:t>
      </w:r>
      <w:r w:rsidRPr="00723229">
        <w:rPr>
          <w:sz w:val="22"/>
          <w:szCs w:val="22"/>
          <w:vertAlign w:val="superscript"/>
        </w:rPr>
        <w:t>2</w:t>
      </w:r>
    </w:p>
    <w:p w:rsidR="00DF619F" w:rsidRPr="00723229" w:rsidRDefault="00DF619F" w:rsidP="00FC3499">
      <w:pPr>
        <w:pStyle w:val="NL"/>
        <w:tabs>
          <w:tab w:val="clear" w:pos="288"/>
          <w:tab w:val="left" w:pos="384"/>
        </w:tabs>
        <w:ind w:hanging="264"/>
        <w:rPr>
          <w:szCs w:val="22"/>
        </w:rPr>
      </w:pPr>
      <w:r w:rsidRPr="00723229">
        <w:rPr>
          <w:b/>
          <w:szCs w:val="22"/>
        </w:rPr>
        <w:lastRenderedPageBreak/>
        <w:t>9.</w:t>
      </w:r>
      <w:r w:rsidR="00037B93">
        <w:rPr>
          <w:szCs w:val="22"/>
        </w:rPr>
        <w:tab/>
      </w:r>
      <w:r w:rsidRPr="00723229">
        <w:rPr>
          <w:szCs w:val="22"/>
        </w:rPr>
        <w:t xml:space="preserve">The height, </w:t>
      </w:r>
      <w:r w:rsidRPr="00723229">
        <w:rPr>
          <w:i/>
          <w:szCs w:val="22"/>
        </w:rPr>
        <w:t>h</w:t>
      </w:r>
      <w:r w:rsidRPr="00723229">
        <w:rPr>
          <w:szCs w:val="22"/>
        </w:rPr>
        <w:t xml:space="preserve">, in metres, above the ground of an object dropped from a height of 60 m is related to the length of time, </w:t>
      </w:r>
      <w:r w:rsidRPr="00723229">
        <w:rPr>
          <w:i/>
          <w:szCs w:val="22"/>
        </w:rPr>
        <w:t>t</w:t>
      </w:r>
      <w:r w:rsidRPr="00723229">
        <w:rPr>
          <w:szCs w:val="22"/>
        </w:rPr>
        <w:t>, in seconds, that the object has been falling. The formula is</w:t>
      </w:r>
      <w:r w:rsidR="00A92312">
        <w:rPr>
          <w:szCs w:val="22"/>
        </w:rPr>
        <w:t xml:space="preserve"> </w:t>
      </w:r>
      <w:r w:rsidRPr="00723229">
        <w:rPr>
          <w:i/>
          <w:szCs w:val="22"/>
        </w:rPr>
        <w:t>h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</w:t>
      </w:r>
      <w:r w:rsidRPr="00723229">
        <w:rPr>
          <w:szCs w:val="22"/>
        </w:rPr>
        <w:t xml:space="preserve"> </w:t>
      </w:r>
      <w:r w:rsidR="000264DF" w:rsidRPr="00723229">
        <w:rPr>
          <w:rFonts w:ascii="Symbol" w:hAnsi="Symbol"/>
          <w:szCs w:val="22"/>
        </w:rPr>
        <w:t></w:t>
      </w:r>
      <w:r w:rsidRPr="00723229">
        <w:rPr>
          <w:szCs w:val="22"/>
        </w:rPr>
        <w:t>4.9</w:t>
      </w:r>
      <w:r w:rsidRPr="00723229">
        <w:rPr>
          <w:i/>
          <w:szCs w:val="22"/>
        </w:rPr>
        <w:t>t</w:t>
      </w:r>
      <w:r w:rsidR="00FD7A0D" w:rsidRPr="00FD7A0D">
        <w:rPr>
          <w:szCs w:val="22"/>
          <w:vertAlign w:val="superscript"/>
        </w:rPr>
        <w:t>2</w:t>
      </w:r>
      <w:r w:rsidRPr="00723229">
        <w:rPr>
          <w:szCs w:val="22"/>
        </w:rPr>
        <w:t xml:space="preserve"> </w:t>
      </w:r>
      <w:r w:rsidR="005B31B8" w:rsidRPr="00723229">
        <w:rPr>
          <w:rFonts w:ascii="Symbol" w:hAnsi="Symbol"/>
          <w:szCs w:val="22"/>
        </w:rPr>
        <w:t></w:t>
      </w:r>
      <w:r w:rsidRPr="00723229">
        <w:rPr>
          <w:szCs w:val="22"/>
        </w:rPr>
        <w:t xml:space="preserve"> 60.</w:t>
      </w:r>
    </w:p>
    <w:p w:rsidR="00DF619F" w:rsidRPr="00723229" w:rsidRDefault="00DF619F" w:rsidP="00A47563">
      <w:pPr>
        <w:pStyle w:val="NLa"/>
        <w:tabs>
          <w:tab w:val="left" w:pos="672"/>
        </w:tabs>
        <w:spacing w:before="80"/>
        <w:ind w:left="648" w:hanging="264"/>
        <w:rPr>
          <w:szCs w:val="22"/>
        </w:rPr>
      </w:pPr>
      <w:r w:rsidRPr="00723229">
        <w:rPr>
          <w:b/>
          <w:szCs w:val="22"/>
        </w:rPr>
        <w:t>a)</w:t>
      </w:r>
      <w:r w:rsidR="00830DE8">
        <w:rPr>
          <w:b/>
          <w:szCs w:val="22"/>
        </w:rPr>
        <w:tab/>
      </w:r>
      <w:r w:rsidRPr="00723229">
        <w:rPr>
          <w:szCs w:val="22"/>
        </w:rPr>
        <w:t>What is the degree of this function?</w:t>
      </w:r>
    </w:p>
    <w:p w:rsidR="00DF619F" w:rsidRPr="00723229" w:rsidRDefault="00DF619F" w:rsidP="00A47563">
      <w:pPr>
        <w:pStyle w:val="NLa"/>
        <w:tabs>
          <w:tab w:val="left" w:pos="672"/>
        </w:tabs>
        <w:spacing w:before="0"/>
        <w:ind w:left="660" w:hanging="276"/>
        <w:rPr>
          <w:szCs w:val="22"/>
        </w:rPr>
      </w:pPr>
      <w:r w:rsidRPr="00723229">
        <w:rPr>
          <w:b/>
          <w:szCs w:val="22"/>
        </w:rPr>
        <w:t>b)</w:t>
      </w:r>
      <w:r w:rsidR="00830DE8">
        <w:rPr>
          <w:b/>
          <w:szCs w:val="22"/>
        </w:rPr>
        <w:tab/>
      </w:r>
      <w:r w:rsidRPr="00723229">
        <w:rPr>
          <w:szCs w:val="22"/>
        </w:rPr>
        <w:t>What are the leading coefficient and constant of this function? What does the constant represent?</w:t>
      </w:r>
    </w:p>
    <w:p w:rsidR="00DF619F" w:rsidRPr="00723229" w:rsidRDefault="00DF619F" w:rsidP="00A47563">
      <w:pPr>
        <w:pStyle w:val="NLa"/>
        <w:tabs>
          <w:tab w:val="left" w:pos="672"/>
        </w:tabs>
        <w:spacing w:before="0"/>
        <w:ind w:left="660" w:hanging="276"/>
        <w:rPr>
          <w:szCs w:val="22"/>
        </w:rPr>
      </w:pPr>
      <w:r w:rsidRPr="00723229">
        <w:rPr>
          <w:b/>
          <w:szCs w:val="22"/>
        </w:rPr>
        <w:lastRenderedPageBreak/>
        <w:t>c)</w:t>
      </w:r>
      <w:r w:rsidR="00830DE8">
        <w:rPr>
          <w:b/>
          <w:szCs w:val="22"/>
        </w:rPr>
        <w:tab/>
      </w:r>
      <w:r w:rsidRPr="00723229">
        <w:rPr>
          <w:szCs w:val="22"/>
        </w:rPr>
        <w:t>What are the restrictions on the domain of the function? Explain why you selected those restrictions.</w:t>
      </w:r>
    </w:p>
    <w:p w:rsidR="00DF619F" w:rsidRPr="00723229" w:rsidRDefault="00DF619F" w:rsidP="00A47563">
      <w:pPr>
        <w:pStyle w:val="NLa"/>
        <w:tabs>
          <w:tab w:val="left" w:pos="672"/>
        </w:tabs>
        <w:spacing w:before="0"/>
        <w:ind w:left="660" w:hanging="276"/>
        <w:rPr>
          <w:szCs w:val="22"/>
        </w:rPr>
      </w:pPr>
      <w:r w:rsidRPr="00723229">
        <w:rPr>
          <w:b/>
          <w:szCs w:val="22"/>
        </w:rPr>
        <w:t>d)</w:t>
      </w:r>
      <w:r w:rsidR="00830DE8">
        <w:rPr>
          <w:b/>
          <w:szCs w:val="22"/>
        </w:rPr>
        <w:tab/>
      </w:r>
      <w:r w:rsidRPr="00723229">
        <w:rPr>
          <w:szCs w:val="22"/>
        </w:rPr>
        <w:t xml:space="preserve">Describe the </w:t>
      </w:r>
      <w:r w:rsidR="00C23876">
        <w:rPr>
          <w:szCs w:val="22"/>
        </w:rPr>
        <w:t>end behaviour</w:t>
      </w:r>
      <w:r w:rsidRPr="00723229">
        <w:rPr>
          <w:szCs w:val="22"/>
        </w:rPr>
        <w:t xml:space="preserve"> of the graph of this function.</w:t>
      </w:r>
    </w:p>
    <w:p w:rsidR="000428D0" w:rsidRDefault="00DF619F" w:rsidP="00FC3499">
      <w:pPr>
        <w:pStyle w:val="NL"/>
        <w:tabs>
          <w:tab w:val="clear" w:pos="288"/>
          <w:tab w:val="left" w:pos="240"/>
          <w:tab w:val="left" w:pos="384"/>
        </w:tabs>
        <w:ind w:left="398" w:hanging="398"/>
        <w:rPr>
          <w:szCs w:val="22"/>
        </w:rPr>
        <w:sectPr w:rsidR="000428D0" w:rsidSect="000428D0">
          <w:type w:val="continuous"/>
          <w:pgSz w:w="12240" w:h="15840"/>
          <w:pgMar w:top="960" w:right="1440" w:bottom="1440" w:left="1440" w:header="0" w:footer="576" w:gutter="0"/>
          <w:pgNumType w:start="1"/>
          <w:cols w:num="2" w:space="720"/>
          <w:titlePg/>
          <w:docGrid w:linePitch="360"/>
        </w:sectPr>
      </w:pPr>
      <w:r w:rsidRPr="00723229">
        <w:rPr>
          <w:b/>
          <w:szCs w:val="22"/>
        </w:rPr>
        <w:t>10.</w:t>
      </w:r>
      <w:r w:rsidR="0062165F">
        <w:rPr>
          <w:b/>
          <w:szCs w:val="22"/>
        </w:rPr>
        <w:tab/>
      </w:r>
      <w:r w:rsidRPr="00723229">
        <w:rPr>
          <w:szCs w:val="22"/>
        </w:rPr>
        <w:t>Using the formula in #9, determine how long an object will take to hit the ground if it is dropped from a height of 60 m</w:t>
      </w:r>
      <w:r w:rsidR="00876417">
        <w:rPr>
          <w:szCs w:val="22"/>
        </w:rPr>
        <w:t>.</w:t>
      </w:r>
      <w:r w:rsidRPr="00723229">
        <w:rPr>
          <w:szCs w:val="22"/>
        </w:rPr>
        <w:t xml:space="preserve"> </w:t>
      </w:r>
      <w:proofErr w:type="gramStart"/>
      <w:r w:rsidRPr="00723229">
        <w:rPr>
          <w:szCs w:val="22"/>
        </w:rPr>
        <w:t>Write</w:t>
      </w:r>
      <w:proofErr w:type="gramEnd"/>
      <w:r w:rsidRPr="00723229">
        <w:rPr>
          <w:szCs w:val="22"/>
        </w:rPr>
        <w:t xml:space="preserve"> you</w:t>
      </w:r>
      <w:r w:rsidR="0036453B">
        <w:rPr>
          <w:szCs w:val="22"/>
        </w:rPr>
        <w:t>r</w:t>
      </w:r>
      <w:r w:rsidRPr="00723229">
        <w:rPr>
          <w:szCs w:val="22"/>
        </w:rPr>
        <w:t xml:space="preserve"> answer to the nearest tenth of a second.</w:t>
      </w:r>
    </w:p>
    <w:p w:rsidR="00DF619F" w:rsidRPr="00723229" w:rsidRDefault="00DF619F" w:rsidP="00FC3499">
      <w:pPr>
        <w:pStyle w:val="NL"/>
        <w:tabs>
          <w:tab w:val="clear" w:pos="288"/>
          <w:tab w:val="left" w:pos="240"/>
          <w:tab w:val="left" w:pos="384"/>
        </w:tabs>
        <w:ind w:left="398" w:hanging="398"/>
        <w:rPr>
          <w:szCs w:val="22"/>
        </w:rPr>
      </w:pPr>
    </w:p>
    <w:p w:rsidR="000428D0" w:rsidRPr="000428D0" w:rsidRDefault="000428D0" w:rsidP="000428D0">
      <w:pPr>
        <w:suppressAutoHyphens w:val="0"/>
        <w:spacing w:after="60"/>
        <w:rPr>
          <w:b/>
          <w:sz w:val="22"/>
          <w:szCs w:val="22"/>
          <w:lang w:eastAsia="en-US"/>
        </w:rPr>
      </w:pPr>
      <w:r w:rsidRPr="000428D0">
        <w:rPr>
          <w:b/>
          <w:sz w:val="22"/>
          <w:szCs w:val="22"/>
          <w:lang w:eastAsia="en-US"/>
        </w:rPr>
        <w:t xml:space="preserve">Section 3.1 Extra </w:t>
      </w:r>
      <w:proofErr w:type="gramStart"/>
      <w:r w:rsidRPr="000428D0">
        <w:rPr>
          <w:b/>
          <w:sz w:val="22"/>
          <w:szCs w:val="22"/>
          <w:lang w:eastAsia="en-US"/>
        </w:rPr>
        <w:t>Practice</w:t>
      </w:r>
      <w:proofErr w:type="gramEnd"/>
      <w:r w:rsidR="00806ED8">
        <w:rPr>
          <w:b/>
          <w:sz w:val="22"/>
          <w:szCs w:val="22"/>
          <w:lang w:eastAsia="en-US"/>
        </w:rPr>
        <w:t xml:space="preserve"> KEY</w:t>
      </w:r>
    </w:p>
    <w:p w:rsidR="000428D0" w:rsidRPr="000428D0" w:rsidRDefault="000428D0" w:rsidP="000428D0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 xml:space="preserve">1. </w:t>
      </w:r>
      <w:proofErr w:type="gramStart"/>
      <w:r w:rsidRPr="000428D0">
        <w:rPr>
          <w:b/>
          <w:sz w:val="20"/>
          <w:szCs w:val="20"/>
          <w:lang w:eastAsia="en-US"/>
        </w:rPr>
        <w:t>a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proofErr w:type="gramEnd"/>
      <w:r w:rsidRPr="000428D0">
        <w:rPr>
          <w:sz w:val="20"/>
          <w:szCs w:val="20"/>
          <w:lang w:eastAsia="en-US"/>
        </w:rPr>
        <w:t xml:space="preserve"> Not a polynomial; the exponent of the variable is not a whole number: </w:t>
      </w:r>
      <w:r w:rsidRPr="000428D0">
        <w:rPr>
          <w:position w:val="-20"/>
          <w:sz w:val="20"/>
          <w:szCs w:val="20"/>
          <w:lang w:eastAsia="en-US"/>
        </w:rPr>
        <w:object w:dxaOrig="660" w:dyaOrig="540">
          <v:shape id="_x0000_i1027" type="#_x0000_t75" style="width:33.25pt;height:27.25pt" o:ole="">
            <v:imagedata r:id="rId18" o:title=""/>
          </v:shape>
          <o:OLEObject Type="Embed" ProgID="Equation.DSMT4" ShapeID="_x0000_i1027" DrawAspect="Content" ObjectID="_1410693948" r:id="rId19"/>
        </w:object>
      </w:r>
      <w:r w:rsidRPr="000428D0">
        <w:rPr>
          <w:sz w:val="20"/>
          <w:szCs w:val="20"/>
          <w:lang w:eastAsia="en-US"/>
        </w:rPr>
        <w:t xml:space="preserve">  </w:t>
      </w:r>
      <w:r w:rsidRPr="000428D0">
        <w:rPr>
          <w:b/>
          <w:sz w:val="20"/>
          <w:szCs w:val="20"/>
          <w:lang w:eastAsia="en-US"/>
        </w:rPr>
        <w:t>b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degree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2</w:t>
      </w: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c)</w:t>
      </w:r>
      <w:r w:rsidRPr="000428D0">
        <w:rPr>
          <w:sz w:val="20"/>
          <w:szCs w:val="20"/>
          <w:lang w:eastAsia="en-US"/>
        </w:rPr>
        <w:t xml:space="preserve"> </w:t>
      </w:r>
      <w:proofErr w:type="gramStart"/>
      <w:r w:rsidRPr="000428D0">
        <w:rPr>
          <w:sz w:val="20"/>
          <w:szCs w:val="20"/>
          <w:lang w:eastAsia="en-US"/>
        </w:rPr>
        <w:t>degree</w:t>
      </w:r>
      <w:proofErr w:type="gramEnd"/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6  </w:t>
      </w:r>
      <w:r w:rsidRPr="000428D0">
        <w:rPr>
          <w:b/>
          <w:sz w:val="20"/>
          <w:szCs w:val="20"/>
          <w:lang w:eastAsia="en-US"/>
        </w:rPr>
        <w:t>d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Not a polynomial; the exponent of the variable is not a whole number: </w:t>
      </w:r>
      <w:r w:rsidRPr="000428D0">
        <w:rPr>
          <w:position w:val="-8"/>
          <w:sz w:val="20"/>
          <w:szCs w:val="20"/>
          <w:lang w:eastAsia="en-US"/>
        </w:rPr>
        <w:object w:dxaOrig="740" w:dyaOrig="460">
          <v:shape id="_x0000_i1028" type="#_x0000_t75" style="width:36.9pt;height:23.1pt" o:ole="">
            <v:imagedata r:id="rId20" o:title=""/>
          </v:shape>
          <o:OLEObject Type="Embed" ProgID="Equation.DSMT4" ShapeID="_x0000_i1028" DrawAspect="Content" ObjectID="_1410693949" r:id="rId21"/>
        </w:object>
      </w:r>
    </w:p>
    <w:p w:rsidR="000428D0" w:rsidRPr="000428D0" w:rsidRDefault="000428D0" w:rsidP="000428D0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 xml:space="preserve">2. </w:t>
      </w:r>
      <w:proofErr w:type="gramStart"/>
      <w:r w:rsidRPr="000428D0">
        <w:rPr>
          <w:b/>
          <w:sz w:val="20"/>
          <w:szCs w:val="20"/>
          <w:lang w:eastAsia="en-US"/>
        </w:rPr>
        <w:t>a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proofErr w:type="gramEnd"/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0"/>
          <w:szCs w:val="20"/>
          <w:lang w:eastAsia="en-US"/>
        </w:rPr>
        <w:t></w:t>
      </w:r>
      <w:r w:rsidRPr="000428D0">
        <w:rPr>
          <w:sz w:val="20"/>
          <w:szCs w:val="20"/>
          <w:lang w:eastAsia="en-US"/>
        </w:rPr>
        <w:t xml:space="preserve">1; 3  </w:t>
      </w:r>
      <w:r w:rsidRPr="000428D0">
        <w:rPr>
          <w:b/>
          <w:sz w:val="20"/>
          <w:szCs w:val="20"/>
          <w:lang w:eastAsia="en-US"/>
        </w:rPr>
        <w:t>b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9; 5  </w:t>
      </w:r>
      <w:r w:rsidRPr="000428D0">
        <w:rPr>
          <w:b/>
          <w:sz w:val="20"/>
          <w:szCs w:val="20"/>
          <w:lang w:eastAsia="en-US"/>
        </w:rPr>
        <w:t>c)</w:t>
      </w:r>
      <w:r w:rsidRPr="000428D0">
        <w:rPr>
          <w:sz w:val="20"/>
          <w:szCs w:val="20"/>
          <w:lang w:eastAsia="en-US"/>
        </w:rPr>
        <w:t xml:space="preserve"> 3; 1  </w:t>
      </w:r>
      <w:r w:rsidRPr="000428D0">
        <w:rPr>
          <w:b/>
          <w:sz w:val="20"/>
          <w:szCs w:val="20"/>
          <w:lang w:eastAsia="en-US"/>
        </w:rPr>
        <w:t>d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0"/>
          <w:szCs w:val="20"/>
          <w:lang w:eastAsia="en-US"/>
        </w:rPr>
        <w:t></w:t>
      </w:r>
      <w:r w:rsidRPr="000428D0">
        <w:rPr>
          <w:sz w:val="20"/>
          <w:szCs w:val="20"/>
          <w:lang w:eastAsia="en-US"/>
        </w:rPr>
        <w:t>2; 9</w:t>
      </w:r>
    </w:p>
    <w:p w:rsidR="000428D0" w:rsidRPr="000428D0" w:rsidRDefault="000428D0" w:rsidP="000428D0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 xml:space="preserve">3. </w:t>
      </w:r>
      <w:proofErr w:type="gramStart"/>
      <w:r w:rsidRPr="000428D0">
        <w:rPr>
          <w:b/>
          <w:sz w:val="20"/>
          <w:szCs w:val="20"/>
          <w:lang w:eastAsia="en-US"/>
        </w:rPr>
        <w:t>a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proofErr w:type="gramEnd"/>
      <w:r w:rsidRPr="000428D0">
        <w:rPr>
          <w:sz w:val="20"/>
          <w:szCs w:val="20"/>
          <w:lang w:eastAsia="en-US"/>
        </w:rPr>
        <w:t xml:space="preserve"> odd; neither  </w:t>
      </w:r>
      <w:r w:rsidRPr="000428D0">
        <w:rPr>
          <w:b/>
          <w:sz w:val="20"/>
          <w:szCs w:val="20"/>
          <w:lang w:eastAsia="en-US"/>
        </w:rPr>
        <w:t>b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even; minimum  </w:t>
      </w:r>
      <w:r w:rsidRPr="000428D0">
        <w:rPr>
          <w:b/>
          <w:sz w:val="20"/>
          <w:szCs w:val="20"/>
          <w:lang w:eastAsia="en-US"/>
        </w:rPr>
        <w:t>c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odd; neither  </w:t>
      </w:r>
      <w:r w:rsidRPr="000428D0">
        <w:rPr>
          <w:b/>
          <w:sz w:val="20"/>
          <w:szCs w:val="20"/>
          <w:lang w:eastAsia="en-US"/>
        </w:rPr>
        <w:t>d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even; maximum</w:t>
      </w:r>
    </w:p>
    <w:p w:rsidR="000428D0" w:rsidRPr="000428D0" w:rsidRDefault="000428D0" w:rsidP="000428D0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4. a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3; domain: {</w:t>
      </w:r>
      <w:r w:rsidRPr="000428D0">
        <w:rPr>
          <w:i/>
          <w:sz w:val="20"/>
          <w:szCs w:val="20"/>
          <w:lang w:eastAsia="en-US"/>
        </w:rPr>
        <w:t>x</w:t>
      </w:r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>x</w:t>
      </w:r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R}; range: {</w:t>
      </w:r>
      <w:r w:rsidRPr="000428D0">
        <w:rPr>
          <w:i/>
          <w:sz w:val="14"/>
          <w:szCs w:val="14"/>
          <w:lang w:eastAsia="en-US"/>
        </w:rPr>
        <w:t xml:space="preserve">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</w:t>
      </w:r>
      <w:r w:rsidRPr="000428D0">
        <w:rPr>
          <w:sz w:val="20"/>
          <w:szCs w:val="20"/>
          <w:lang w:eastAsia="en-US"/>
        </w:rPr>
        <w:br/>
      </w:r>
      <w:r w:rsidRPr="000428D0">
        <w:rPr>
          <w:b/>
          <w:sz w:val="20"/>
          <w:szCs w:val="20"/>
          <w:lang w:eastAsia="en-US"/>
        </w:rPr>
        <w:t>b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2; domain: {</w:t>
      </w:r>
      <w:r w:rsidRPr="000428D0">
        <w:rPr>
          <w:i/>
          <w:sz w:val="20"/>
          <w:szCs w:val="20"/>
          <w:lang w:eastAsia="en-US"/>
        </w:rPr>
        <w:t>x</w:t>
      </w:r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 xml:space="preserve">x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R}; range: {</w:t>
      </w:r>
      <w:r w:rsidRPr="000428D0">
        <w:rPr>
          <w:i/>
          <w:sz w:val="14"/>
          <w:szCs w:val="14"/>
          <w:lang w:eastAsia="en-US"/>
        </w:rPr>
        <w:t xml:space="preserve">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0"/>
          <w:szCs w:val="20"/>
          <w:lang w:eastAsia="en-US"/>
        </w:rPr>
        <w:sym w:font="Symbol" w:char="F0A3"/>
      </w:r>
      <w:r w:rsidRPr="000428D0">
        <w:rPr>
          <w:sz w:val="20"/>
          <w:szCs w:val="20"/>
          <w:lang w:eastAsia="en-US"/>
        </w:rPr>
        <w:t xml:space="preserve"> 9, </w:t>
      </w:r>
      <w:r w:rsidRPr="000428D0">
        <w:rPr>
          <w:i/>
          <w:sz w:val="20"/>
          <w:szCs w:val="20"/>
          <w:lang w:eastAsia="en-US"/>
        </w:rPr>
        <w:t xml:space="preserve">y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</w:t>
      </w:r>
    </w:p>
    <w:p w:rsidR="000428D0" w:rsidRPr="000428D0" w:rsidRDefault="000428D0" w:rsidP="000428D0">
      <w:pPr>
        <w:tabs>
          <w:tab w:val="left" w:pos="360"/>
        </w:tabs>
        <w:suppressAutoHyphens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c)</w:t>
      </w:r>
      <w:r w:rsidRPr="000428D0">
        <w:rPr>
          <w:sz w:val="20"/>
          <w:szCs w:val="20"/>
          <w:lang w:eastAsia="en-US"/>
        </w:rPr>
        <w:t xml:space="preserve"> 4; domain: {</w:t>
      </w:r>
      <w:r w:rsidRPr="000428D0">
        <w:rPr>
          <w:i/>
          <w:sz w:val="20"/>
          <w:szCs w:val="20"/>
          <w:lang w:eastAsia="en-US"/>
        </w:rPr>
        <w:t>x</w:t>
      </w:r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 xml:space="preserve">x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R}; range</w:t>
      </w:r>
      <w:proofErr w:type="gramStart"/>
      <w:r w:rsidRPr="000428D0">
        <w:rPr>
          <w:sz w:val="20"/>
          <w:szCs w:val="20"/>
          <w:lang w:eastAsia="en-US"/>
        </w:rPr>
        <w:t>:</w:t>
      </w:r>
      <w:proofErr w:type="gramEnd"/>
      <w:r w:rsidRPr="000428D0">
        <w:rPr>
          <w:sz w:val="20"/>
          <w:szCs w:val="20"/>
          <w:lang w:eastAsia="en-US"/>
        </w:rPr>
        <w:br/>
        <w:t>{</w:t>
      </w:r>
      <w:r w:rsidRPr="000428D0">
        <w:rPr>
          <w:i/>
          <w:sz w:val="14"/>
          <w:szCs w:val="14"/>
          <w:lang w:eastAsia="en-US"/>
        </w:rPr>
        <w:t xml:space="preserve">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0"/>
          <w:szCs w:val="20"/>
          <w:lang w:eastAsia="en-US"/>
        </w:rPr>
        <w:sym w:font="Symbol" w:char="F0B3"/>
      </w:r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0"/>
          <w:szCs w:val="20"/>
          <w:lang w:eastAsia="en-US"/>
        </w:rPr>
        <w:t></w:t>
      </w:r>
      <w:r w:rsidRPr="000428D0">
        <w:rPr>
          <w:sz w:val="20"/>
          <w:szCs w:val="20"/>
          <w:lang w:eastAsia="en-US"/>
        </w:rPr>
        <w:t xml:space="preserve">12.25, </w:t>
      </w:r>
      <w:r w:rsidRPr="000428D0">
        <w:rPr>
          <w:i/>
          <w:sz w:val="20"/>
          <w:szCs w:val="20"/>
          <w:lang w:eastAsia="en-US"/>
        </w:rPr>
        <w:t xml:space="preserve">y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</w:t>
      </w: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d)</w:t>
      </w:r>
      <w:r w:rsidRPr="000428D0">
        <w:rPr>
          <w:sz w:val="20"/>
          <w:szCs w:val="20"/>
          <w:lang w:eastAsia="en-US"/>
        </w:rPr>
        <w:t xml:space="preserve"> 4; domain: {</w:t>
      </w:r>
      <w:r w:rsidRPr="000428D0">
        <w:rPr>
          <w:i/>
          <w:sz w:val="20"/>
          <w:szCs w:val="20"/>
          <w:lang w:eastAsia="en-US"/>
        </w:rPr>
        <w:t>x</w:t>
      </w:r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 xml:space="preserve">x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R}; range: </w:t>
      </w:r>
      <w:proofErr w:type="gramStart"/>
      <w:r w:rsidRPr="000428D0">
        <w:rPr>
          <w:sz w:val="20"/>
          <w:szCs w:val="20"/>
          <w:lang w:eastAsia="en-US"/>
        </w:rPr>
        <w:t>{</w:t>
      </w:r>
      <w:r w:rsidRPr="000428D0">
        <w:rPr>
          <w:i/>
          <w:sz w:val="14"/>
          <w:szCs w:val="14"/>
          <w:lang w:eastAsia="en-US"/>
        </w:rPr>
        <w:t xml:space="preserve"> </w:t>
      </w:r>
      <w:r w:rsidRPr="000428D0">
        <w:rPr>
          <w:i/>
          <w:sz w:val="20"/>
          <w:szCs w:val="20"/>
          <w:lang w:eastAsia="en-US"/>
        </w:rPr>
        <w:t>y</w:t>
      </w:r>
      <w:proofErr w:type="gramEnd"/>
      <w:r w:rsidRPr="000428D0">
        <w:rPr>
          <w:sz w:val="20"/>
          <w:szCs w:val="20"/>
          <w:lang w:eastAsia="en-US"/>
        </w:rPr>
        <w:t xml:space="preserve"> | </w:t>
      </w:r>
      <w:r w:rsidRPr="000428D0">
        <w:rPr>
          <w:i/>
          <w:sz w:val="20"/>
          <w:szCs w:val="20"/>
          <w:lang w:eastAsia="en-US"/>
        </w:rPr>
        <w:t xml:space="preserve">x </w:t>
      </w:r>
      <w:r w:rsidRPr="000428D0">
        <w:rPr>
          <w:rFonts w:ascii="Symbol" w:hAnsi="Symbol"/>
          <w:sz w:val="22"/>
          <w:lang w:eastAsia="en-US"/>
        </w:rPr>
        <w:sym w:font="Symbol" w:char="F0CE"/>
      </w:r>
      <w:r w:rsidRPr="000428D0">
        <w:rPr>
          <w:sz w:val="20"/>
          <w:szCs w:val="20"/>
          <w:lang w:eastAsia="en-US"/>
        </w:rPr>
        <w:t xml:space="preserve"> R}</w:t>
      </w:r>
    </w:p>
    <w:p w:rsidR="000428D0" w:rsidRPr="000428D0" w:rsidRDefault="000428D0" w:rsidP="000428D0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5.</w:t>
      </w:r>
      <w:r w:rsidRPr="000428D0">
        <w:rPr>
          <w:sz w:val="20"/>
          <w:szCs w:val="20"/>
          <w:lang w:eastAsia="en-US"/>
        </w:rPr>
        <w:t xml:space="preserve"> </w:t>
      </w:r>
      <w:proofErr w:type="gramStart"/>
      <w:r w:rsidRPr="000428D0">
        <w:rPr>
          <w:b/>
          <w:sz w:val="20"/>
          <w:szCs w:val="20"/>
          <w:lang w:eastAsia="en-US"/>
        </w:rPr>
        <w:t>a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proofErr w:type="gramEnd"/>
      <w:r w:rsidR="00CC5D0B">
        <w:rPr>
          <w:sz w:val="20"/>
          <w:szCs w:val="20"/>
          <w:lang w:eastAsia="en-US"/>
        </w:rPr>
        <w:t xml:space="preserve"> </w:t>
      </w:r>
      <w:r w:rsidRPr="000428D0">
        <w:rPr>
          <w:sz w:val="20"/>
          <w:szCs w:val="20"/>
          <w:lang w:eastAsia="en-US"/>
        </w:rPr>
        <w:t xml:space="preserve">1, 2, or 3;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-intercept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3  </w:t>
      </w:r>
      <w:r w:rsidRPr="000428D0">
        <w:rPr>
          <w:b/>
          <w:sz w:val="20"/>
          <w:szCs w:val="20"/>
          <w:lang w:eastAsia="en-US"/>
        </w:rPr>
        <w:t>b)</w:t>
      </w:r>
      <w:r w:rsidRPr="000428D0">
        <w:rPr>
          <w:sz w:val="20"/>
          <w:szCs w:val="20"/>
          <w:lang w:eastAsia="en-US"/>
        </w:rPr>
        <w:t xml:space="preserve"> 0, 1, 2, 3, or 4;</w:t>
      </w:r>
      <w:r w:rsidRPr="000428D0">
        <w:rPr>
          <w:sz w:val="20"/>
          <w:szCs w:val="20"/>
          <w:lang w:eastAsia="en-US"/>
        </w:rPr>
        <w:br/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-intercept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5  </w:t>
      </w:r>
      <w:r w:rsidRPr="000428D0">
        <w:rPr>
          <w:b/>
          <w:sz w:val="20"/>
          <w:szCs w:val="20"/>
          <w:lang w:eastAsia="en-US"/>
        </w:rPr>
        <w:t>c)</w:t>
      </w:r>
      <w:r w:rsidRPr="000428D0">
        <w:rPr>
          <w:sz w:val="20"/>
          <w:szCs w:val="20"/>
          <w:lang w:eastAsia="en-US"/>
        </w:rPr>
        <w:t xml:space="preserve"> 0, 1, 2, 3, or 4;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-intercept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1</w:t>
      </w: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  <w:proofErr w:type="gramStart"/>
      <w:r w:rsidRPr="000428D0">
        <w:rPr>
          <w:b/>
          <w:sz w:val="20"/>
          <w:szCs w:val="20"/>
          <w:lang w:eastAsia="en-US"/>
        </w:rPr>
        <w:t>d</w:t>
      </w:r>
      <w:r w:rsidRPr="000428D0">
        <w:rPr>
          <w:b/>
          <w:sz w:val="6"/>
          <w:szCs w:val="6"/>
          <w:lang w:eastAsia="en-US"/>
        </w:rPr>
        <w:t xml:space="preserve"> </w:t>
      </w:r>
      <w:r w:rsidRPr="000428D0">
        <w:rPr>
          <w:b/>
          <w:sz w:val="20"/>
          <w:szCs w:val="20"/>
          <w:lang w:eastAsia="en-US"/>
        </w:rPr>
        <w:t>)</w:t>
      </w:r>
      <w:proofErr w:type="gramEnd"/>
      <w:r w:rsidRPr="000428D0">
        <w:rPr>
          <w:sz w:val="20"/>
          <w:szCs w:val="20"/>
          <w:lang w:eastAsia="en-US"/>
        </w:rPr>
        <w:t xml:space="preserve"> 0, 1, or 2;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-intercept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0</w:t>
      </w:r>
    </w:p>
    <w:p w:rsidR="000428D0" w:rsidRPr="000428D0" w:rsidRDefault="000428D0" w:rsidP="000428D0">
      <w:pPr>
        <w:suppressAutoHyphens w:val="0"/>
        <w:snapToGrid w:val="0"/>
        <w:spacing w:before="40"/>
        <w:rPr>
          <w:spacing w:val="-1"/>
          <w:sz w:val="20"/>
          <w:szCs w:val="20"/>
          <w:lang w:eastAsia="en-US"/>
        </w:rPr>
      </w:pPr>
      <w:r w:rsidRPr="000428D0">
        <w:rPr>
          <w:b/>
          <w:spacing w:val="-1"/>
          <w:sz w:val="20"/>
          <w:szCs w:val="20"/>
          <w:lang w:eastAsia="en-US"/>
        </w:rPr>
        <w:t xml:space="preserve">6. </w:t>
      </w:r>
      <w:proofErr w:type="gramStart"/>
      <w:r w:rsidRPr="000428D0">
        <w:rPr>
          <w:b/>
          <w:spacing w:val="-1"/>
          <w:sz w:val="20"/>
          <w:szCs w:val="20"/>
          <w:lang w:eastAsia="en-US"/>
        </w:rPr>
        <w:t>a</w:t>
      </w:r>
      <w:proofErr w:type="gramEnd"/>
      <w:r w:rsidRPr="000428D0">
        <w:rPr>
          <w:b/>
          <w:spacing w:val="-1"/>
          <w:sz w:val="20"/>
          <w:szCs w:val="20"/>
          <w:lang w:eastAsia="en-US"/>
        </w:rPr>
        <w:t>)</w:t>
      </w:r>
      <w:r w:rsidRPr="000428D0">
        <w:rPr>
          <w:spacing w:val="-1"/>
          <w:sz w:val="20"/>
          <w:szCs w:val="20"/>
          <w:lang w:eastAsia="en-US"/>
        </w:rPr>
        <w:t xml:space="preserve"> degree of 4, even-degree polynomial; opens downward, extends down into quadrant III and down into quadrant IV; maximum of four </w:t>
      </w:r>
      <w:r w:rsidRPr="000428D0">
        <w:rPr>
          <w:i/>
          <w:spacing w:val="-1"/>
          <w:sz w:val="20"/>
          <w:szCs w:val="20"/>
          <w:lang w:eastAsia="en-US"/>
        </w:rPr>
        <w:t>x</w:t>
      </w:r>
      <w:r w:rsidRPr="000428D0">
        <w:rPr>
          <w:spacing w:val="-1"/>
          <w:sz w:val="20"/>
          <w:szCs w:val="20"/>
          <w:lang w:eastAsia="en-US"/>
        </w:rPr>
        <w:t xml:space="preserve">-intercepts; has a maximum value; </w:t>
      </w:r>
      <w:r w:rsidRPr="000428D0">
        <w:rPr>
          <w:i/>
          <w:spacing w:val="-1"/>
          <w:sz w:val="20"/>
          <w:szCs w:val="20"/>
          <w:lang w:eastAsia="en-US"/>
        </w:rPr>
        <w:t>y</w:t>
      </w:r>
      <w:r w:rsidRPr="000428D0">
        <w:rPr>
          <w:spacing w:val="-1"/>
          <w:sz w:val="20"/>
          <w:szCs w:val="20"/>
          <w:lang w:eastAsia="en-US"/>
        </w:rPr>
        <w:t xml:space="preserve">-intercept </w:t>
      </w:r>
      <w:r w:rsidRPr="000428D0">
        <w:rPr>
          <w:rFonts w:ascii="Symbol" w:hAnsi="Symbol"/>
          <w:spacing w:val="-1"/>
          <w:sz w:val="20"/>
          <w:szCs w:val="20"/>
          <w:lang w:eastAsia="en-US"/>
        </w:rPr>
        <w:t></w:t>
      </w:r>
      <w:r w:rsidRPr="000428D0">
        <w:rPr>
          <w:spacing w:val="-1"/>
          <w:sz w:val="20"/>
          <w:szCs w:val="20"/>
          <w:lang w:eastAsia="en-US"/>
        </w:rPr>
        <w:t xml:space="preserve"> 5</w:t>
      </w: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b)</w:t>
      </w:r>
      <w:r w:rsidRPr="000428D0">
        <w:rPr>
          <w:sz w:val="20"/>
          <w:szCs w:val="20"/>
          <w:lang w:eastAsia="en-US"/>
        </w:rPr>
        <w:t xml:space="preserve"> </w:t>
      </w:r>
      <w:proofErr w:type="gramStart"/>
      <w:r w:rsidRPr="000428D0">
        <w:rPr>
          <w:sz w:val="20"/>
          <w:szCs w:val="20"/>
          <w:lang w:eastAsia="en-US"/>
        </w:rPr>
        <w:t>degree</w:t>
      </w:r>
      <w:proofErr w:type="gramEnd"/>
      <w:r w:rsidRPr="000428D0">
        <w:rPr>
          <w:sz w:val="20"/>
          <w:szCs w:val="20"/>
          <w:lang w:eastAsia="en-US"/>
        </w:rPr>
        <w:t xml:space="preserve"> of 5, odd-degree polynomial; </w:t>
      </w:r>
      <w:r w:rsidRPr="000428D0">
        <w:rPr>
          <w:spacing w:val="-1"/>
          <w:sz w:val="20"/>
          <w:szCs w:val="20"/>
          <w:lang w:eastAsia="en-US"/>
        </w:rPr>
        <w:t>extends up into quadrant I and down into quadrant III</w:t>
      </w:r>
      <w:r w:rsidRPr="000428D0">
        <w:rPr>
          <w:sz w:val="20"/>
          <w:szCs w:val="20"/>
          <w:lang w:eastAsia="en-US"/>
        </w:rPr>
        <w:t>; maximum</w:t>
      </w:r>
      <w:r w:rsidRPr="000428D0">
        <w:rPr>
          <w:sz w:val="20"/>
          <w:szCs w:val="20"/>
          <w:lang w:eastAsia="en-US"/>
        </w:rPr>
        <w:br/>
        <w:t xml:space="preserve">of 5 </w:t>
      </w:r>
      <w:r w:rsidRPr="000428D0">
        <w:rPr>
          <w:i/>
          <w:sz w:val="20"/>
          <w:szCs w:val="20"/>
          <w:lang w:eastAsia="en-US"/>
        </w:rPr>
        <w:t>x</w:t>
      </w:r>
      <w:r w:rsidRPr="000428D0">
        <w:rPr>
          <w:sz w:val="20"/>
          <w:szCs w:val="20"/>
          <w:lang w:eastAsia="en-US"/>
        </w:rPr>
        <w:t xml:space="preserve">-intercepts; no maximum or minimum values;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-intercept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12</w:t>
      </w:r>
    </w:p>
    <w:p w:rsidR="000428D0" w:rsidRPr="000428D0" w:rsidRDefault="000428D0" w:rsidP="000428D0">
      <w:pPr>
        <w:suppressAutoHyphens w:val="0"/>
        <w:snapToGrid w:val="0"/>
        <w:spacing w:before="40" w:after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 xml:space="preserve">7. </w:t>
      </w:r>
      <w:proofErr w:type="gramStart"/>
      <w:r w:rsidRPr="000428D0">
        <w:rPr>
          <w:b/>
          <w:sz w:val="20"/>
          <w:szCs w:val="20"/>
          <w:lang w:eastAsia="en-US"/>
        </w:rPr>
        <w:t>a</w:t>
      </w:r>
      <w:proofErr w:type="gramEnd"/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extends up into quadrant II and down into quadrant IV</w:t>
      </w:r>
      <w:r w:rsidRPr="000428D0">
        <w:rPr>
          <w:sz w:val="20"/>
          <w:szCs w:val="20"/>
          <w:lang w:eastAsia="en-US"/>
        </w:rPr>
        <w:br/>
      </w:r>
      <w:r w:rsidRPr="000428D0">
        <w:rPr>
          <w:b/>
          <w:sz w:val="20"/>
          <w:szCs w:val="20"/>
          <w:lang w:eastAsia="en-US"/>
        </w:rPr>
        <w:t>b)</w:t>
      </w:r>
      <w:r w:rsidRPr="000428D0">
        <w:rPr>
          <w:sz w:val="20"/>
          <w:szCs w:val="20"/>
          <w:lang w:eastAsia="en-US"/>
        </w:rPr>
        <w:t xml:space="preserve"> 3  </w:t>
      </w:r>
      <w:r w:rsidRPr="000428D0">
        <w:rPr>
          <w:b/>
          <w:sz w:val="20"/>
          <w:szCs w:val="20"/>
          <w:lang w:eastAsia="en-US"/>
        </w:rPr>
        <w:t>c)</w:t>
      </w:r>
      <w:r w:rsidRPr="000428D0">
        <w:rPr>
          <w:sz w:val="20"/>
          <w:szCs w:val="20"/>
          <w:lang w:eastAsia="en-US"/>
        </w:rPr>
        <w:t xml:space="preserve"> 36</w:t>
      </w:r>
    </w:p>
    <w:p w:rsidR="000428D0" w:rsidRPr="000428D0" w:rsidRDefault="000428D0" w:rsidP="000428D0">
      <w:pPr>
        <w:suppressAutoHyphens w:val="0"/>
        <w:spacing w:before="40"/>
        <w:rPr>
          <w:b/>
          <w:sz w:val="20"/>
          <w:szCs w:val="20"/>
          <w:lang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16510</wp:posOffset>
            </wp:positionV>
            <wp:extent cx="1318260" cy="1644650"/>
            <wp:effectExtent l="19050" t="0" r="0" b="0"/>
            <wp:wrapNone/>
            <wp:docPr id="40" name="Picture 40" descr="PC12 BLM tech art 3-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C12 BLM tech art 3-9-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64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28D0">
        <w:rPr>
          <w:b/>
          <w:sz w:val="20"/>
          <w:szCs w:val="20"/>
          <w:lang w:eastAsia="en-US"/>
        </w:rPr>
        <w:t xml:space="preserve">d)  </w:t>
      </w: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sz w:val="20"/>
          <w:szCs w:val="20"/>
          <w:lang w:eastAsia="en-US"/>
        </w:rPr>
      </w:pPr>
    </w:p>
    <w:p w:rsidR="000428D0" w:rsidRPr="000428D0" w:rsidRDefault="000428D0" w:rsidP="000428D0">
      <w:pPr>
        <w:suppressAutoHyphens w:val="0"/>
        <w:spacing w:before="40"/>
        <w:rPr>
          <w:b/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 xml:space="preserve">8. </w:t>
      </w:r>
      <w:proofErr w:type="gramStart"/>
      <w:r w:rsidRPr="000428D0">
        <w:rPr>
          <w:b/>
          <w:sz w:val="20"/>
          <w:szCs w:val="20"/>
          <w:lang w:eastAsia="en-US"/>
        </w:rPr>
        <w:t>a</w:t>
      </w:r>
      <w:proofErr w:type="gramEnd"/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</w:t>
      </w:r>
      <w:proofErr w:type="spellStart"/>
      <w:r w:rsidRPr="000428D0">
        <w:rPr>
          <w:sz w:val="20"/>
          <w:szCs w:val="20"/>
          <w:lang w:eastAsia="en-US"/>
        </w:rPr>
        <w:t>quartic</w:t>
      </w:r>
      <w:proofErr w:type="spellEnd"/>
      <w:r w:rsidRPr="000428D0">
        <w:rPr>
          <w:sz w:val="20"/>
          <w:szCs w:val="20"/>
          <w:lang w:eastAsia="en-US"/>
        </w:rPr>
        <w:t xml:space="preserve">  </w:t>
      </w:r>
      <w:r w:rsidRPr="000428D0">
        <w:rPr>
          <w:b/>
          <w:sz w:val="20"/>
          <w:szCs w:val="20"/>
          <w:lang w:eastAsia="en-US"/>
        </w:rPr>
        <w:t>b)</w:t>
      </w:r>
      <w:r w:rsidRPr="000428D0">
        <w:rPr>
          <w:sz w:val="20"/>
          <w:szCs w:val="20"/>
          <w:lang w:eastAsia="en-US"/>
        </w:rPr>
        <w:t xml:space="preserve"> </w:t>
      </w:r>
      <w:proofErr w:type="spellStart"/>
      <w:r w:rsidRPr="000428D0">
        <w:rPr>
          <w:sz w:val="20"/>
          <w:szCs w:val="20"/>
          <w:lang w:eastAsia="en-US"/>
        </w:rPr>
        <w:t>quintic</w:t>
      </w:r>
      <w:proofErr w:type="spellEnd"/>
      <w:r w:rsidRPr="000428D0">
        <w:rPr>
          <w:sz w:val="20"/>
          <w:szCs w:val="20"/>
          <w:lang w:eastAsia="en-US"/>
        </w:rPr>
        <w:t xml:space="preserve">  </w:t>
      </w:r>
      <w:r w:rsidRPr="000428D0">
        <w:rPr>
          <w:b/>
          <w:sz w:val="20"/>
          <w:szCs w:val="20"/>
          <w:lang w:eastAsia="en-US"/>
        </w:rPr>
        <w:t>c)</w:t>
      </w:r>
      <w:r w:rsidRPr="000428D0">
        <w:rPr>
          <w:sz w:val="20"/>
          <w:szCs w:val="20"/>
          <w:lang w:eastAsia="en-US"/>
        </w:rPr>
        <w:t xml:space="preserve"> cubic  </w:t>
      </w:r>
      <w:r w:rsidRPr="000428D0">
        <w:rPr>
          <w:b/>
          <w:sz w:val="20"/>
          <w:szCs w:val="20"/>
          <w:lang w:eastAsia="en-US"/>
        </w:rPr>
        <w:t>d)</w:t>
      </w:r>
      <w:r w:rsidRPr="000428D0">
        <w:rPr>
          <w:sz w:val="20"/>
          <w:szCs w:val="20"/>
          <w:lang w:eastAsia="en-US"/>
        </w:rPr>
        <w:t xml:space="preserve"> quadratic</w:t>
      </w:r>
    </w:p>
    <w:p w:rsidR="000428D0" w:rsidRPr="000428D0" w:rsidRDefault="000428D0" w:rsidP="000428D0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 xml:space="preserve">9. </w:t>
      </w:r>
      <w:proofErr w:type="gramStart"/>
      <w:r w:rsidRPr="000428D0">
        <w:rPr>
          <w:b/>
          <w:sz w:val="20"/>
          <w:szCs w:val="20"/>
          <w:lang w:eastAsia="en-US"/>
        </w:rPr>
        <w:t>a</w:t>
      </w:r>
      <w:proofErr w:type="gramEnd"/>
      <w:r w:rsidRPr="000428D0">
        <w:rPr>
          <w:b/>
          <w:sz w:val="20"/>
          <w:szCs w:val="20"/>
          <w:lang w:eastAsia="en-US"/>
        </w:rPr>
        <w:t>)</w:t>
      </w:r>
      <w:r w:rsidRPr="000428D0">
        <w:rPr>
          <w:sz w:val="20"/>
          <w:szCs w:val="20"/>
          <w:lang w:eastAsia="en-US"/>
        </w:rPr>
        <w:t xml:space="preserve"> 2  </w:t>
      </w:r>
      <w:r w:rsidRPr="000428D0">
        <w:rPr>
          <w:b/>
          <w:sz w:val="20"/>
          <w:szCs w:val="20"/>
          <w:lang w:eastAsia="en-US"/>
        </w:rPr>
        <w:t>b)</w:t>
      </w:r>
      <w:r w:rsidRPr="000428D0">
        <w:rPr>
          <w:sz w:val="20"/>
          <w:szCs w:val="20"/>
          <w:lang w:eastAsia="en-US"/>
        </w:rPr>
        <w:t xml:space="preserve"> </w:t>
      </w:r>
      <w:r w:rsidRPr="000428D0">
        <w:rPr>
          <w:rFonts w:ascii="Symbol" w:hAnsi="Symbol"/>
          <w:sz w:val="20"/>
          <w:szCs w:val="20"/>
          <w:lang w:eastAsia="en-US"/>
        </w:rPr>
        <w:t></w:t>
      </w:r>
      <w:r w:rsidRPr="000428D0">
        <w:rPr>
          <w:sz w:val="20"/>
          <w:szCs w:val="20"/>
          <w:lang w:eastAsia="en-US"/>
        </w:rPr>
        <w:t xml:space="preserve">4.9; constant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60; The constant represents the height the object fell from.</w:t>
      </w:r>
    </w:p>
    <w:p w:rsidR="000428D0" w:rsidRPr="000428D0" w:rsidRDefault="000428D0" w:rsidP="000428D0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c)</w:t>
      </w:r>
      <w:r w:rsidRPr="000428D0">
        <w:rPr>
          <w:sz w:val="20"/>
          <w:szCs w:val="20"/>
          <w:lang w:eastAsia="en-US"/>
        </w:rPr>
        <w:t xml:space="preserve"> The domain, </w:t>
      </w:r>
      <w:r w:rsidRPr="000428D0">
        <w:rPr>
          <w:i/>
          <w:sz w:val="20"/>
          <w:szCs w:val="20"/>
          <w:lang w:eastAsia="en-US"/>
        </w:rPr>
        <w:t>t</w:t>
      </w:r>
      <w:r w:rsidRPr="000428D0">
        <w:rPr>
          <w:sz w:val="20"/>
          <w:szCs w:val="20"/>
          <w:lang w:eastAsia="en-US"/>
        </w:rPr>
        <w:t>, must be greater than or equal to zero, because it represents time.</w:t>
      </w:r>
    </w:p>
    <w:p w:rsidR="000428D0" w:rsidRPr="000428D0" w:rsidRDefault="000428D0" w:rsidP="000428D0">
      <w:pPr>
        <w:suppressAutoHyphens w:val="0"/>
        <w:spacing w:before="40"/>
        <w:rPr>
          <w:b/>
          <w:sz w:val="20"/>
          <w:szCs w:val="20"/>
          <w:lang w:eastAsia="en-US"/>
        </w:rPr>
      </w:pPr>
      <w:r w:rsidRPr="000428D0">
        <w:rPr>
          <w:b/>
          <w:sz w:val="20"/>
          <w:szCs w:val="20"/>
          <w:lang w:eastAsia="en-US"/>
        </w:rPr>
        <w:t>d)</w:t>
      </w:r>
      <w:r w:rsidRPr="000428D0">
        <w:rPr>
          <w:sz w:val="20"/>
          <w:szCs w:val="20"/>
          <w:lang w:eastAsia="en-US"/>
        </w:rPr>
        <w:t xml:space="preserve"> </w:t>
      </w:r>
      <w:proofErr w:type="gramStart"/>
      <w:r w:rsidRPr="000428D0">
        <w:rPr>
          <w:sz w:val="20"/>
          <w:szCs w:val="20"/>
          <w:lang w:eastAsia="en-US"/>
        </w:rPr>
        <w:t>opens</w:t>
      </w:r>
      <w:proofErr w:type="gramEnd"/>
      <w:r w:rsidRPr="000428D0">
        <w:rPr>
          <w:sz w:val="20"/>
          <w:szCs w:val="20"/>
          <w:lang w:eastAsia="en-US"/>
        </w:rPr>
        <w:t xml:space="preserve"> downward; lies only within quadrant I; points begin on the </w:t>
      </w:r>
      <w:r w:rsidRPr="000428D0">
        <w:rPr>
          <w:i/>
          <w:sz w:val="20"/>
          <w:szCs w:val="20"/>
          <w:lang w:eastAsia="en-US"/>
        </w:rPr>
        <w:t>y</w:t>
      </w:r>
      <w:r w:rsidRPr="000428D0">
        <w:rPr>
          <w:sz w:val="20"/>
          <w:szCs w:val="20"/>
          <w:lang w:eastAsia="en-US"/>
        </w:rPr>
        <w:t xml:space="preserve">-axis and end on the </w:t>
      </w:r>
      <w:r w:rsidRPr="000428D0">
        <w:rPr>
          <w:i/>
          <w:sz w:val="20"/>
          <w:szCs w:val="20"/>
          <w:lang w:eastAsia="en-US"/>
        </w:rPr>
        <w:t>x</w:t>
      </w:r>
      <w:r w:rsidRPr="000428D0">
        <w:rPr>
          <w:sz w:val="20"/>
          <w:szCs w:val="20"/>
          <w:lang w:eastAsia="en-US"/>
        </w:rPr>
        <w:t xml:space="preserve">-axis; maximum value </w:t>
      </w:r>
      <w:r w:rsidRPr="000428D0">
        <w:rPr>
          <w:rFonts w:ascii="Symbol" w:hAnsi="Symbol"/>
          <w:sz w:val="20"/>
          <w:szCs w:val="20"/>
          <w:lang w:eastAsia="en-US"/>
        </w:rPr>
        <w:t></w:t>
      </w:r>
      <w:r w:rsidRPr="000428D0">
        <w:rPr>
          <w:sz w:val="20"/>
          <w:szCs w:val="20"/>
          <w:lang w:eastAsia="en-US"/>
        </w:rPr>
        <w:t xml:space="preserve"> 60</w:t>
      </w:r>
    </w:p>
    <w:p w:rsidR="000428D0" w:rsidRPr="000428D0" w:rsidRDefault="000428D0" w:rsidP="000428D0">
      <w:pPr>
        <w:suppressAutoHyphens w:val="0"/>
        <w:spacing w:before="40" w:after="120"/>
        <w:rPr>
          <w:sz w:val="20"/>
          <w:szCs w:val="20"/>
          <w:lang w:eastAsia="en-US"/>
        </w:rPr>
        <w:sectPr w:rsidR="000428D0" w:rsidRPr="000428D0" w:rsidSect="000428D0">
          <w:type w:val="continuous"/>
          <w:pgSz w:w="12240" w:h="15840"/>
          <w:pgMar w:top="960" w:right="1440" w:bottom="1440" w:left="1440" w:header="0" w:footer="576" w:gutter="0"/>
          <w:pgNumType w:start="1"/>
          <w:cols w:space="720"/>
          <w:titlePg/>
          <w:docGrid w:linePitch="360"/>
        </w:sectPr>
      </w:pPr>
      <w:r w:rsidRPr="000428D0">
        <w:rPr>
          <w:b/>
          <w:sz w:val="20"/>
          <w:szCs w:val="20"/>
          <w:lang w:eastAsia="en-US"/>
        </w:rPr>
        <w:t>10.</w:t>
      </w:r>
      <w:r w:rsidRPr="000428D0">
        <w:rPr>
          <w:sz w:val="20"/>
          <w:szCs w:val="20"/>
          <w:lang w:eastAsia="en-US"/>
        </w:rPr>
        <w:t xml:space="preserve"> 3.5 s</w:t>
      </w:r>
    </w:p>
    <w:p w:rsidR="000428D0" w:rsidRDefault="000428D0" w:rsidP="001A2090">
      <w:pPr>
        <w:tabs>
          <w:tab w:val="left" w:pos="1065"/>
        </w:tabs>
        <w:rPr>
          <w:sz w:val="22"/>
          <w:szCs w:val="22"/>
        </w:rPr>
      </w:pPr>
    </w:p>
    <w:p w:rsidR="00806ED8" w:rsidRPr="00806ED8" w:rsidRDefault="00806ED8" w:rsidP="00806ED8">
      <w:pPr>
        <w:tabs>
          <w:tab w:val="center" w:pos="9144"/>
        </w:tabs>
        <w:suppressAutoHyphens w:val="0"/>
        <w:rPr>
          <w:rFonts w:cs="Arial"/>
          <w:b/>
          <w:bCs/>
          <w:sz w:val="36"/>
        </w:rPr>
      </w:pPr>
      <w:r w:rsidRPr="00806ED8">
        <w:rPr>
          <w:rFonts w:ascii="Arial Black" w:hAnsi="Arial Black" w:cs="Arial"/>
          <w:bCs/>
          <w:sz w:val="36"/>
          <w:lang w:eastAsia="en-US"/>
        </w:rPr>
        <w:lastRenderedPageBreak/>
        <w:t xml:space="preserve">Section 3.2 Extra </w:t>
      </w:r>
      <w:proofErr w:type="gramStart"/>
      <w:r w:rsidRPr="00806ED8">
        <w:rPr>
          <w:rFonts w:ascii="Arial Black" w:hAnsi="Arial Black" w:cs="Arial"/>
          <w:bCs/>
          <w:sz w:val="36"/>
          <w:lang w:eastAsia="en-US"/>
        </w:rPr>
        <w:t>Practice</w:t>
      </w:r>
      <w:proofErr w:type="gramEnd"/>
    </w:p>
    <w:p w:rsidR="00806ED8" w:rsidRPr="00806ED8" w:rsidRDefault="00806ED8" w:rsidP="00806ED8">
      <w:pPr>
        <w:snapToGrid w:val="0"/>
        <w:rPr>
          <w:rFonts w:ascii="Arial Black" w:hAnsi="Arial Black"/>
          <w:b/>
          <w:sz w:val="36"/>
          <w:szCs w:val="36"/>
        </w:rPr>
        <w:sectPr w:rsidR="00806ED8" w:rsidRPr="00806ED8" w:rsidSect="00806ED8">
          <w:headerReference w:type="even" r:id="rId23"/>
          <w:headerReference w:type="default" r:id="rId24"/>
          <w:footerReference w:type="even" r:id="rId25"/>
          <w:footerReference w:type="default" r:id="rId26"/>
          <w:footerReference w:type="first" r:id="rId27"/>
          <w:type w:val="continuous"/>
          <w:pgSz w:w="12240" w:h="15840"/>
          <w:pgMar w:top="960" w:right="1440" w:bottom="1440" w:left="1440" w:header="0" w:footer="720" w:gutter="0"/>
          <w:pgNumType w:start="1"/>
          <w:cols w:space="720"/>
          <w:titlePg/>
          <w:docGrid w:linePitch="360"/>
        </w:sectPr>
      </w:pPr>
    </w:p>
    <w:p w:rsidR="00806ED8" w:rsidRDefault="00806ED8" w:rsidP="00806ED8">
      <w:pPr>
        <w:tabs>
          <w:tab w:val="right" w:pos="288"/>
        </w:tabs>
        <w:suppressAutoHyphens w:val="0"/>
        <w:ind w:left="384" w:hanging="384"/>
        <w:rPr>
          <w:rFonts w:cs="Arial"/>
          <w:b/>
          <w:sz w:val="22"/>
          <w:szCs w:val="22"/>
          <w:lang w:eastAsia="en-US"/>
        </w:rPr>
        <w:sectPr w:rsidR="00806ED8" w:rsidSect="00E40B53">
          <w:type w:val="continuous"/>
          <w:pgSz w:w="12240" w:h="15840"/>
          <w:pgMar w:top="960" w:right="1440" w:bottom="1440" w:left="1440" w:header="0" w:footer="576" w:gutter="0"/>
          <w:pgNumType w:start="1"/>
          <w:cols w:space="720"/>
          <w:titlePg/>
          <w:docGrid w:linePitch="360"/>
        </w:sectPr>
      </w:pPr>
      <w:r w:rsidRPr="00806ED8">
        <w:rPr>
          <w:rFonts w:cs="Arial"/>
          <w:b/>
          <w:sz w:val="22"/>
          <w:szCs w:val="22"/>
          <w:lang w:eastAsia="en-US"/>
        </w:rPr>
        <w:lastRenderedPageBreak/>
        <w:tab/>
      </w:r>
    </w:p>
    <w:p w:rsidR="00806ED8" w:rsidRPr="00806ED8" w:rsidRDefault="00806ED8" w:rsidP="00806ED8">
      <w:pPr>
        <w:tabs>
          <w:tab w:val="right" w:pos="288"/>
        </w:tabs>
        <w:suppressAutoHyphens w:val="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lastRenderedPageBreak/>
        <w:t>1.</w:t>
      </w:r>
      <w:r w:rsidRPr="00806ED8">
        <w:rPr>
          <w:rFonts w:cs="Arial"/>
          <w:sz w:val="22"/>
          <w:szCs w:val="22"/>
          <w:lang w:eastAsia="en-US"/>
        </w:rPr>
        <w:tab/>
        <w:t>Use long division to divide</w:t>
      </w:r>
      <w:r w:rsidRPr="00806ED8">
        <w:rPr>
          <w:rFonts w:cs="Arial"/>
          <w:sz w:val="22"/>
          <w:szCs w:val="22"/>
          <w:lang w:eastAsia="en-US"/>
        </w:rPr>
        <w:br/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vertAlign w:val="superscript"/>
          <w:lang w:eastAsia="en-US"/>
        </w:rPr>
        <w:t>2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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</w:t>
      </w:r>
      <w:r w:rsidRPr="00806ED8">
        <w:rPr>
          <w:rFonts w:cs="Arial"/>
          <w:sz w:val="22"/>
          <w:szCs w:val="22"/>
          <w:lang w:eastAsia="en-US"/>
        </w:rPr>
        <w:t xml:space="preserve"> 15 by 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</w:t>
      </w:r>
      <w:r w:rsidRPr="00806ED8">
        <w:rPr>
          <w:rFonts w:cs="Arial"/>
          <w:sz w:val="22"/>
          <w:szCs w:val="22"/>
          <w:lang w:eastAsia="en-US"/>
        </w:rPr>
        <w:t xml:space="preserve"> 4.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a)</w:t>
      </w:r>
      <w:r w:rsidRPr="00806ED8">
        <w:rPr>
          <w:b/>
          <w:sz w:val="22"/>
          <w:szCs w:val="22"/>
        </w:rPr>
        <w:tab/>
      </w:r>
      <w:r w:rsidRPr="00806ED8">
        <w:rPr>
          <w:sz w:val="22"/>
          <w:szCs w:val="22"/>
        </w:rPr>
        <w:t>Express the result in the form</w:t>
      </w:r>
    </w:p>
    <w:p w:rsidR="00806ED8" w:rsidRPr="00806ED8" w:rsidRDefault="00806ED8" w:rsidP="00806ED8">
      <w:pPr>
        <w:tabs>
          <w:tab w:val="left" w:pos="624"/>
          <w:tab w:val="left" w:pos="1440"/>
        </w:tabs>
        <w:spacing w:before="40" w:after="40"/>
        <w:ind w:left="840" w:hanging="240"/>
        <w:jc w:val="both"/>
        <w:rPr>
          <w:sz w:val="22"/>
          <w:szCs w:val="22"/>
        </w:rPr>
      </w:pPr>
      <w:r w:rsidRPr="00806ED8">
        <w:rPr>
          <w:position w:val="-22"/>
          <w:sz w:val="22"/>
        </w:rPr>
        <w:object w:dxaOrig="1820" w:dyaOrig="580">
          <v:shape id="_x0000_i1030" type="#_x0000_t75" style="width:90.9pt;height:29.1pt" o:ole="" filled="t">
            <v:fill color2="black"/>
            <v:imagedata r:id="rId28" o:title=""/>
          </v:shape>
          <o:OLEObject Type="Embed" ProgID="MathType" ShapeID="_x0000_i1030" DrawAspect="Content" ObjectID="_1410693950" r:id="rId29"/>
        </w:object>
      </w:r>
      <w:r w:rsidRPr="00806ED8">
        <w:rPr>
          <w:sz w:val="22"/>
          <w:szCs w:val="22"/>
        </w:rPr>
        <w:t>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b)</w:t>
      </w:r>
      <w:r w:rsidRPr="00806ED8">
        <w:rPr>
          <w:b/>
          <w:sz w:val="22"/>
          <w:szCs w:val="22"/>
        </w:rPr>
        <w:tab/>
      </w:r>
      <w:r w:rsidRPr="00806ED8">
        <w:rPr>
          <w:sz w:val="22"/>
          <w:szCs w:val="22"/>
        </w:rPr>
        <w:t>Identify any restrictions on the variable.</w:t>
      </w:r>
    </w:p>
    <w:p w:rsidR="00806ED8" w:rsidRPr="00806ED8" w:rsidRDefault="00806ED8" w:rsidP="00806ED8">
      <w:pPr>
        <w:tabs>
          <w:tab w:val="left" w:pos="624"/>
        </w:tabs>
        <w:spacing w:before="60"/>
        <w:ind w:left="653" w:hanging="264"/>
        <w:rPr>
          <w:sz w:val="22"/>
          <w:szCs w:val="22"/>
        </w:rPr>
      </w:pPr>
      <w:r w:rsidRPr="00806ED8">
        <w:rPr>
          <w:b/>
          <w:sz w:val="22"/>
          <w:szCs w:val="22"/>
        </w:rPr>
        <w:t>c)</w:t>
      </w:r>
      <w:r w:rsidRPr="00806ED8">
        <w:rPr>
          <w:b/>
          <w:sz w:val="22"/>
          <w:szCs w:val="22"/>
        </w:rPr>
        <w:tab/>
      </w:r>
      <w:r w:rsidRPr="00806ED8">
        <w:rPr>
          <w:sz w:val="22"/>
          <w:szCs w:val="22"/>
        </w:rPr>
        <w:t>Write the corresponding statement that can be used to check the division.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d)</w:t>
      </w:r>
      <w:r w:rsidRPr="00806ED8">
        <w:rPr>
          <w:b/>
          <w:sz w:val="22"/>
          <w:szCs w:val="22"/>
        </w:rPr>
        <w:tab/>
      </w:r>
      <w:r w:rsidRPr="00806ED8">
        <w:rPr>
          <w:sz w:val="22"/>
          <w:szCs w:val="22"/>
        </w:rPr>
        <w:t>Verify your answer.</w:t>
      </w:r>
    </w:p>
    <w:p w:rsidR="00806ED8" w:rsidRPr="00806ED8" w:rsidRDefault="00806ED8" w:rsidP="00806ED8">
      <w:pPr>
        <w:tabs>
          <w:tab w:val="right" w:pos="288"/>
        </w:tabs>
        <w:suppressAutoHyphens w:val="0"/>
        <w:spacing w:before="18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tab/>
        <w:t>2.</w:t>
      </w:r>
      <w:r w:rsidRPr="00806ED8">
        <w:rPr>
          <w:rFonts w:cs="Arial"/>
          <w:sz w:val="22"/>
          <w:szCs w:val="22"/>
          <w:lang w:eastAsia="en-US"/>
        </w:rPr>
        <w:tab/>
        <w:t xml:space="preserve">Divide the polynomial </w:t>
      </w:r>
      <w:r w:rsidRPr="00806ED8">
        <w:rPr>
          <w:rFonts w:cs="Arial"/>
          <w:sz w:val="22"/>
          <w:szCs w:val="22"/>
          <w:lang w:eastAsia="en-US"/>
        </w:rPr>
        <w:br/>
      </w:r>
      <w:r w:rsidRPr="00806ED8">
        <w:rPr>
          <w:rFonts w:cs="Arial"/>
          <w:i/>
          <w:sz w:val="22"/>
          <w:szCs w:val="22"/>
          <w:lang w:eastAsia="en-US"/>
        </w:rPr>
        <w:t>P</w:t>
      </w:r>
      <w:r w:rsidRPr="00806ED8">
        <w:rPr>
          <w:rFonts w:cs="Arial"/>
          <w:sz w:val="22"/>
          <w:szCs w:val="22"/>
          <w:lang w:eastAsia="en-US"/>
        </w:rPr>
        <w:t>(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lang w:eastAsia="en-US"/>
        </w:rPr>
        <w:t xml:space="preserve">) </w:t>
      </w:r>
      <w:r w:rsidRPr="00806ED8">
        <w:rPr>
          <w:rFonts w:ascii="Symbol" w:hAnsi="Symbol" w:cs="Arial"/>
          <w:sz w:val="22"/>
          <w:szCs w:val="22"/>
          <w:lang w:eastAsia="en-US"/>
        </w:rPr>
        <w:t>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vertAlign w:val="superscript"/>
          <w:lang w:eastAsia="en-US"/>
        </w:rPr>
        <w:t>4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</w:t>
      </w:r>
      <w:r w:rsidRPr="00806ED8">
        <w:rPr>
          <w:rFonts w:cs="Arial"/>
          <w:sz w:val="22"/>
          <w:szCs w:val="22"/>
          <w:lang w:eastAsia="en-US"/>
        </w:rPr>
        <w:t xml:space="preserve"> 3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vertAlign w:val="superscript"/>
          <w:lang w:eastAsia="en-US"/>
        </w:rPr>
        <w:t>3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</w:t>
      </w:r>
      <w:r w:rsidRPr="00806ED8">
        <w:rPr>
          <w:rFonts w:cs="Arial"/>
          <w:sz w:val="22"/>
          <w:szCs w:val="22"/>
          <w:lang w:eastAsia="en-US"/>
        </w:rPr>
        <w:t xml:space="preserve"> 2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vertAlign w:val="superscript"/>
          <w:lang w:eastAsia="en-US"/>
        </w:rPr>
        <w:t>2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</w:t>
      </w:r>
      <w:r w:rsidRPr="00806ED8">
        <w:rPr>
          <w:rFonts w:cs="Arial"/>
          <w:sz w:val="22"/>
          <w:szCs w:val="22"/>
          <w:lang w:eastAsia="en-US"/>
        </w:rPr>
        <w:t xml:space="preserve"> 55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</w:t>
      </w:r>
      <w:r w:rsidRPr="00806ED8">
        <w:rPr>
          <w:rFonts w:cs="Arial"/>
          <w:sz w:val="22"/>
          <w:szCs w:val="22"/>
          <w:lang w:eastAsia="en-US"/>
        </w:rPr>
        <w:t xml:space="preserve"> 11 by 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</w:t>
      </w:r>
      <w:r w:rsidRPr="00806ED8">
        <w:rPr>
          <w:rFonts w:cs="Arial"/>
          <w:sz w:val="22"/>
          <w:szCs w:val="22"/>
          <w:lang w:eastAsia="en-US"/>
        </w:rPr>
        <w:t xml:space="preserve"> 3.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a)</w:t>
      </w:r>
      <w:r w:rsidRPr="00806ED8">
        <w:rPr>
          <w:b/>
          <w:sz w:val="22"/>
          <w:szCs w:val="22"/>
        </w:rPr>
        <w:tab/>
      </w:r>
      <w:r w:rsidRPr="00806ED8">
        <w:rPr>
          <w:sz w:val="22"/>
          <w:szCs w:val="22"/>
        </w:rPr>
        <w:t xml:space="preserve">Express the result in the </w:t>
      </w:r>
      <w:proofErr w:type="gramStart"/>
      <w:r w:rsidRPr="00806ED8">
        <w:rPr>
          <w:sz w:val="22"/>
          <w:szCs w:val="22"/>
        </w:rPr>
        <w:t xml:space="preserve">form </w:t>
      </w:r>
      <w:proofErr w:type="gramEnd"/>
      <w:r w:rsidRPr="00806ED8">
        <w:rPr>
          <w:position w:val="-22"/>
          <w:sz w:val="22"/>
        </w:rPr>
        <w:object w:dxaOrig="1820" w:dyaOrig="580">
          <v:shape id="_x0000_i1031" type="#_x0000_t75" style="width:90.9pt;height:29.1pt" o:ole="" filled="t">
            <v:fill color2="black"/>
            <v:imagedata r:id="rId30" o:title=""/>
          </v:shape>
          <o:OLEObject Type="Embed" ProgID="MathType" ShapeID="_x0000_i1031" DrawAspect="Content" ObjectID="_1410693951" r:id="rId31"/>
        </w:object>
      </w:r>
      <w:r w:rsidRPr="00806ED8">
        <w:rPr>
          <w:sz w:val="22"/>
          <w:szCs w:val="22"/>
        </w:rPr>
        <w:t>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b)</w:t>
      </w:r>
      <w:r w:rsidRPr="00806ED8">
        <w:rPr>
          <w:b/>
          <w:sz w:val="22"/>
          <w:szCs w:val="22"/>
        </w:rPr>
        <w:tab/>
      </w:r>
      <w:r w:rsidRPr="00806ED8">
        <w:rPr>
          <w:sz w:val="22"/>
          <w:szCs w:val="22"/>
        </w:rPr>
        <w:t>Identify any restrictions on the variable.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c)</w:t>
      </w:r>
      <w:r w:rsidRPr="00806ED8">
        <w:rPr>
          <w:b/>
          <w:sz w:val="22"/>
          <w:szCs w:val="22"/>
        </w:rPr>
        <w:tab/>
      </w:r>
      <w:r w:rsidRPr="00806ED8">
        <w:rPr>
          <w:sz w:val="22"/>
          <w:szCs w:val="22"/>
        </w:rPr>
        <w:t>Verify your answer.</w:t>
      </w:r>
    </w:p>
    <w:p w:rsidR="00806ED8" w:rsidRPr="00806ED8" w:rsidRDefault="00806ED8" w:rsidP="00806ED8">
      <w:pPr>
        <w:tabs>
          <w:tab w:val="right" w:pos="288"/>
        </w:tabs>
        <w:suppressAutoHyphens w:val="0"/>
        <w:spacing w:before="18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tab/>
        <w:t>3.</w:t>
      </w:r>
      <w:r w:rsidRPr="00806ED8">
        <w:rPr>
          <w:rFonts w:cs="Arial"/>
          <w:sz w:val="22"/>
          <w:szCs w:val="22"/>
          <w:lang w:eastAsia="en-US"/>
        </w:rPr>
        <w:tab/>
        <w:t>Determine each quotient using long division.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proofErr w:type="gramStart"/>
      <w:r w:rsidRPr="00806ED8">
        <w:rPr>
          <w:b/>
          <w:sz w:val="22"/>
          <w:szCs w:val="22"/>
        </w:rPr>
        <w:t>a</w:t>
      </w:r>
      <w:proofErr w:type="gramEnd"/>
      <w:r w:rsidRPr="00806ED8">
        <w:rPr>
          <w:b/>
          <w:sz w:val="22"/>
          <w:szCs w:val="22"/>
        </w:rPr>
        <w:t>)</w:t>
      </w:r>
      <w:r w:rsidRPr="00806ED8">
        <w:rPr>
          <w:sz w:val="22"/>
          <w:szCs w:val="22"/>
        </w:rPr>
        <w:t xml:space="preserve"> (3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13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2)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sz w:val="22"/>
          <w:szCs w:val="22"/>
        </w:rPr>
        <w:t xml:space="preserve"> (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4)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 xml:space="preserve">b) </w:t>
      </w:r>
      <w:r w:rsidRPr="00806ED8">
        <w:rPr>
          <w:position w:val="-22"/>
          <w:sz w:val="22"/>
        </w:rPr>
        <w:object w:dxaOrig="1820" w:dyaOrig="600">
          <v:shape id="_x0000_i1032" type="#_x0000_t75" style="width:90.9pt;height:30pt" o:ole="" filled="t">
            <v:fill color2="black"/>
            <v:imagedata r:id="rId32" o:title=""/>
          </v:shape>
          <o:OLEObject Type="Embed" ProgID="Microsoft" ShapeID="_x0000_i1032" DrawAspect="Content" ObjectID="_1410693952" r:id="rId33"/>
        </w:objec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c)</w:t>
      </w:r>
      <w:r w:rsidRPr="00806ED8">
        <w:rPr>
          <w:sz w:val="22"/>
          <w:szCs w:val="22"/>
        </w:rPr>
        <w:t xml:space="preserve"> </w:t>
      </w:r>
      <w:r w:rsidRPr="00806ED8">
        <w:rPr>
          <w:spacing w:val="-8"/>
          <w:sz w:val="22"/>
          <w:szCs w:val="22"/>
        </w:rPr>
        <w:t>(2</w:t>
      </w:r>
      <w:r w:rsidRPr="00806ED8">
        <w:rPr>
          <w:i/>
          <w:spacing w:val="-8"/>
          <w:sz w:val="22"/>
          <w:szCs w:val="22"/>
        </w:rPr>
        <w:t>w</w:t>
      </w:r>
      <w:r w:rsidRPr="00806ED8">
        <w:rPr>
          <w:spacing w:val="-8"/>
          <w:sz w:val="22"/>
          <w:szCs w:val="22"/>
          <w:vertAlign w:val="superscript"/>
        </w:rPr>
        <w:t>4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</w:t>
      </w:r>
      <w:r w:rsidRPr="00806ED8">
        <w:rPr>
          <w:spacing w:val="-8"/>
          <w:sz w:val="22"/>
          <w:szCs w:val="22"/>
        </w:rPr>
        <w:t xml:space="preserve"> 3</w:t>
      </w:r>
      <w:r w:rsidRPr="00806ED8">
        <w:rPr>
          <w:i/>
          <w:spacing w:val="-8"/>
          <w:sz w:val="22"/>
          <w:szCs w:val="22"/>
        </w:rPr>
        <w:t>w</w:t>
      </w:r>
      <w:r w:rsidRPr="00806ED8">
        <w:rPr>
          <w:spacing w:val="-8"/>
          <w:sz w:val="22"/>
          <w:szCs w:val="22"/>
          <w:vertAlign w:val="superscript"/>
        </w:rPr>
        <w:t>3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</w:t>
      </w:r>
      <w:r w:rsidRPr="00806ED8">
        <w:rPr>
          <w:spacing w:val="-8"/>
          <w:sz w:val="22"/>
          <w:szCs w:val="22"/>
        </w:rPr>
        <w:t xml:space="preserve"> 5</w:t>
      </w:r>
      <w:r w:rsidRPr="00806ED8">
        <w:rPr>
          <w:i/>
          <w:spacing w:val="-8"/>
          <w:sz w:val="22"/>
          <w:szCs w:val="22"/>
        </w:rPr>
        <w:t>w</w:t>
      </w:r>
      <w:r w:rsidRPr="00806ED8">
        <w:rPr>
          <w:spacing w:val="-8"/>
          <w:sz w:val="22"/>
          <w:szCs w:val="22"/>
          <w:vertAlign w:val="superscript"/>
        </w:rPr>
        <w:t>2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</w:t>
      </w:r>
      <w:r w:rsidRPr="00806ED8">
        <w:rPr>
          <w:spacing w:val="-8"/>
          <w:sz w:val="22"/>
          <w:szCs w:val="22"/>
        </w:rPr>
        <w:t xml:space="preserve"> 2</w:t>
      </w:r>
      <w:r w:rsidRPr="00806ED8">
        <w:rPr>
          <w:i/>
          <w:spacing w:val="-8"/>
          <w:sz w:val="22"/>
          <w:szCs w:val="22"/>
        </w:rPr>
        <w:t xml:space="preserve">w </w:t>
      </w:r>
      <w:r w:rsidRPr="00806ED8">
        <w:rPr>
          <w:rFonts w:ascii="Symbol" w:hAnsi="Symbol"/>
          <w:spacing w:val="-8"/>
          <w:sz w:val="22"/>
          <w:szCs w:val="22"/>
        </w:rPr>
        <w:t></w:t>
      </w:r>
      <w:r w:rsidRPr="00806ED8">
        <w:rPr>
          <w:spacing w:val="-8"/>
          <w:sz w:val="22"/>
          <w:szCs w:val="22"/>
        </w:rPr>
        <w:t xml:space="preserve"> 27) </w:t>
      </w:r>
      <w:r w:rsidRPr="00806ED8">
        <w:rPr>
          <w:rFonts w:ascii="Symbol" w:hAnsi="Symbol"/>
          <w:spacing w:val="-8"/>
          <w:sz w:val="22"/>
          <w:szCs w:val="22"/>
        </w:rPr>
        <w:t></w:t>
      </w:r>
      <w:proofErr w:type="gramStart"/>
      <w:r w:rsidRPr="00806ED8">
        <w:rPr>
          <w:rFonts w:ascii="Symbol" w:hAnsi="Symbol"/>
          <w:spacing w:val="-8"/>
          <w:sz w:val="22"/>
          <w:szCs w:val="22"/>
        </w:rPr>
        <w:t></w:t>
      </w:r>
      <w:r w:rsidRPr="00806ED8">
        <w:rPr>
          <w:spacing w:val="-8"/>
          <w:sz w:val="22"/>
          <w:szCs w:val="22"/>
        </w:rPr>
        <w:t>(</w:t>
      </w:r>
      <w:proofErr w:type="gramEnd"/>
      <w:r w:rsidRPr="00806ED8">
        <w:rPr>
          <w:i/>
          <w:spacing w:val="-8"/>
          <w:sz w:val="22"/>
          <w:szCs w:val="22"/>
        </w:rPr>
        <w:t>w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</w:t>
      </w:r>
      <w:r w:rsidRPr="00806ED8">
        <w:rPr>
          <w:spacing w:val="-8"/>
          <w:sz w:val="22"/>
          <w:szCs w:val="22"/>
        </w:rPr>
        <w:t xml:space="preserve"> 3)</w:t>
      </w:r>
    </w:p>
    <w:p w:rsidR="00806ED8" w:rsidRPr="00806ED8" w:rsidRDefault="00806ED8" w:rsidP="00806ED8">
      <w:pPr>
        <w:tabs>
          <w:tab w:val="right" w:pos="288"/>
        </w:tabs>
        <w:suppressAutoHyphens w:val="0"/>
        <w:spacing w:before="18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tab/>
        <w:t>4.</w:t>
      </w:r>
      <w:r w:rsidRPr="00806ED8">
        <w:rPr>
          <w:rFonts w:cs="Arial"/>
          <w:sz w:val="22"/>
          <w:szCs w:val="22"/>
          <w:lang w:eastAsia="en-US"/>
        </w:rPr>
        <w:tab/>
        <w:t>Determine each remainder using long division.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a)</w:t>
      </w:r>
      <w:r w:rsidRPr="00806ED8">
        <w:rPr>
          <w:sz w:val="22"/>
          <w:szCs w:val="22"/>
        </w:rPr>
        <w:t xml:space="preserve"> (3</w:t>
      </w:r>
      <w:r w:rsidRPr="00806ED8">
        <w:rPr>
          <w:i/>
          <w:sz w:val="22"/>
          <w:szCs w:val="22"/>
        </w:rPr>
        <w:t>w</w:t>
      </w:r>
      <w:r w:rsidRPr="00806ED8">
        <w:rPr>
          <w:sz w:val="22"/>
          <w:szCs w:val="22"/>
          <w:vertAlign w:val="superscript"/>
        </w:rPr>
        <w:t>3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5</w:t>
      </w:r>
      <w:r w:rsidRPr="00806ED8">
        <w:rPr>
          <w:i/>
          <w:sz w:val="22"/>
          <w:szCs w:val="22"/>
        </w:rPr>
        <w:t>w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2</w:t>
      </w:r>
      <w:r w:rsidRPr="00806ED8">
        <w:rPr>
          <w:i/>
          <w:sz w:val="22"/>
          <w:szCs w:val="22"/>
        </w:rPr>
        <w:t xml:space="preserve">w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27) </w:t>
      </w:r>
      <w:r w:rsidRPr="00806ED8">
        <w:rPr>
          <w:rFonts w:ascii="Symbol" w:hAnsi="Symbol"/>
          <w:sz w:val="22"/>
          <w:szCs w:val="22"/>
        </w:rPr>
        <w:t></w:t>
      </w:r>
      <w:proofErr w:type="gramStart"/>
      <w:r w:rsidRPr="00806ED8">
        <w:rPr>
          <w:rFonts w:ascii="Symbol" w:hAnsi="Symbol"/>
          <w:sz w:val="22"/>
          <w:szCs w:val="22"/>
        </w:rPr>
        <w:t></w:t>
      </w:r>
      <w:r w:rsidRPr="00806ED8">
        <w:rPr>
          <w:sz w:val="22"/>
          <w:szCs w:val="22"/>
        </w:rPr>
        <w:t>(</w:t>
      </w:r>
      <w:proofErr w:type="gramEnd"/>
      <w:r w:rsidRPr="00806ED8">
        <w:rPr>
          <w:i/>
          <w:sz w:val="22"/>
          <w:szCs w:val="22"/>
        </w:rPr>
        <w:t>w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5)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b)</w:t>
      </w:r>
      <w:r w:rsidRPr="00806ED8">
        <w:rPr>
          <w:sz w:val="22"/>
          <w:szCs w:val="22"/>
        </w:rPr>
        <w:t xml:space="preserve"> </w:t>
      </w:r>
      <w:r w:rsidRPr="00806ED8">
        <w:rPr>
          <w:position w:val="-22"/>
          <w:sz w:val="22"/>
        </w:rPr>
        <w:object w:dxaOrig="1600" w:dyaOrig="600">
          <v:shape id="_x0000_i1033" type="#_x0000_t75" style="width:79.85pt;height:30pt" o:ole="" filled="t">
            <v:fill color2="black"/>
            <v:imagedata r:id="rId34" o:title=""/>
          </v:shape>
          <o:OLEObject Type="Embed" ProgID="Microsoft" ShapeID="_x0000_i1033" DrawAspect="Content" ObjectID="_1410693953" r:id="rId35"/>
        </w:objec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c)</w:t>
      </w:r>
      <w:r w:rsidRPr="00806ED8">
        <w:rPr>
          <w:sz w:val="22"/>
          <w:szCs w:val="22"/>
        </w:rPr>
        <w:t xml:space="preserve"> (3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13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2)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sz w:val="22"/>
          <w:szCs w:val="22"/>
        </w:rPr>
        <w:t xml:space="preserve"> (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2)</w:t>
      </w:r>
    </w:p>
    <w:p w:rsidR="00806ED8" w:rsidRPr="00806ED8" w:rsidRDefault="00806ED8" w:rsidP="00806ED8">
      <w:pPr>
        <w:rPr>
          <w:sz w:val="22"/>
          <w:szCs w:val="22"/>
        </w:rPr>
      </w:pPr>
    </w:p>
    <w:p w:rsidR="00806ED8" w:rsidRPr="00806ED8" w:rsidRDefault="00806ED8" w:rsidP="00806ED8">
      <w:pPr>
        <w:tabs>
          <w:tab w:val="right" w:pos="288"/>
        </w:tabs>
        <w:suppressAutoHyphens w:val="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lastRenderedPageBreak/>
        <w:tab/>
        <w:t>5.</w:t>
      </w:r>
      <w:r w:rsidRPr="00806ED8">
        <w:rPr>
          <w:rFonts w:cs="Arial"/>
          <w:sz w:val="22"/>
          <w:szCs w:val="22"/>
          <w:lang w:eastAsia="en-US"/>
        </w:rPr>
        <w:tab/>
        <w:t>Determine each quotient using synthetic division.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a)</w:t>
      </w:r>
      <w:r w:rsidRPr="00806ED8">
        <w:rPr>
          <w:sz w:val="22"/>
          <w:szCs w:val="22"/>
        </w:rPr>
        <w:t xml:space="preserve"> (4</w:t>
      </w:r>
      <w:r w:rsidRPr="00806ED8">
        <w:rPr>
          <w:i/>
          <w:sz w:val="22"/>
          <w:szCs w:val="22"/>
        </w:rPr>
        <w:t>w</w:t>
      </w:r>
      <w:r w:rsidRPr="00806ED8">
        <w:rPr>
          <w:sz w:val="22"/>
          <w:szCs w:val="22"/>
          <w:vertAlign w:val="superscript"/>
        </w:rPr>
        <w:t>4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3w</w:t>
      </w:r>
      <w:r w:rsidRPr="00806ED8">
        <w:rPr>
          <w:sz w:val="22"/>
          <w:szCs w:val="22"/>
          <w:vertAlign w:val="superscript"/>
        </w:rPr>
        <w:t>3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7</w:t>
      </w:r>
      <w:r w:rsidRPr="00806ED8">
        <w:rPr>
          <w:i/>
          <w:sz w:val="22"/>
          <w:szCs w:val="22"/>
        </w:rPr>
        <w:t>w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2</w:t>
      </w:r>
      <w:r w:rsidRPr="00806ED8">
        <w:rPr>
          <w:i/>
          <w:sz w:val="22"/>
          <w:szCs w:val="22"/>
        </w:rPr>
        <w:t xml:space="preserve">w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1)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sz w:val="22"/>
          <w:szCs w:val="22"/>
        </w:rPr>
        <w:t xml:space="preserve"> (</w:t>
      </w:r>
      <w:r w:rsidRPr="00806ED8">
        <w:rPr>
          <w:i/>
          <w:sz w:val="22"/>
          <w:szCs w:val="22"/>
        </w:rPr>
        <w:t>w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2)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</w:rPr>
      </w:pPr>
      <w:r w:rsidRPr="00806ED8">
        <w:rPr>
          <w:b/>
          <w:sz w:val="22"/>
          <w:szCs w:val="22"/>
        </w:rPr>
        <w:t>b)</w:t>
      </w:r>
      <w:r w:rsidRPr="00806ED8">
        <w:rPr>
          <w:sz w:val="22"/>
          <w:szCs w:val="22"/>
        </w:rPr>
        <w:t xml:space="preserve"> </w:t>
      </w:r>
      <w:r w:rsidRPr="00806ED8">
        <w:rPr>
          <w:position w:val="-22"/>
          <w:sz w:val="22"/>
        </w:rPr>
        <w:object w:dxaOrig="2000" w:dyaOrig="600">
          <v:shape id="_x0000_i1034" type="#_x0000_t75" style="width:100.15pt;height:30pt" o:ole="" filled="t">
            <v:fill color2="black"/>
            <v:imagedata r:id="rId36" o:title=""/>
          </v:shape>
          <o:OLEObject Type="Embed" ProgID="Microsoft" ShapeID="_x0000_i1034" DrawAspect="Content" ObjectID="_1410693954" r:id="rId37"/>
        </w:objec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c)</w:t>
      </w:r>
      <w:r w:rsidRPr="00806ED8">
        <w:rPr>
          <w:sz w:val="22"/>
          <w:szCs w:val="22"/>
        </w:rPr>
        <w:t xml:space="preserve"> (5</w:t>
      </w:r>
      <w:r w:rsidRPr="00806ED8">
        <w:rPr>
          <w:i/>
          <w:sz w:val="22"/>
          <w:szCs w:val="22"/>
        </w:rPr>
        <w:t>y</w:t>
      </w:r>
      <w:r w:rsidRPr="00806ED8">
        <w:rPr>
          <w:sz w:val="22"/>
          <w:szCs w:val="22"/>
          <w:vertAlign w:val="superscript"/>
        </w:rPr>
        <w:t>4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2</w:t>
      </w:r>
      <w:r w:rsidRPr="00806ED8">
        <w:rPr>
          <w:i/>
          <w:sz w:val="22"/>
          <w:szCs w:val="22"/>
        </w:rPr>
        <w:t>y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</w:t>
      </w:r>
      <w:r w:rsidRPr="00806ED8">
        <w:rPr>
          <w:i/>
          <w:sz w:val="22"/>
          <w:szCs w:val="22"/>
        </w:rPr>
        <w:t>y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4)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sz w:val="22"/>
          <w:szCs w:val="22"/>
        </w:rPr>
        <w:t xml:space="preserve"> (</w:t>
      </w:r>
      <w:r w:rsidRPr="00806ED8">
        <w:rPr>
          <w:i/>
          <w:sz w:val="22"/>
          <w:szCs w:val="22"/>
        </w:rPr>
        <w:t>y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1)</w:t>
      </w:r>
    </w:p>
    <w:p w:rsidR="00806ED8" w:rsidRPr="00806ED8" w:rsidRDefault="00806ED8" w:rsidP="00806ED8">
      <w:pPr>
        <w:tabs>
          <w:tab w:val="right" w:pos="288"/>
        </w:tabs>
        <w:suppressAutoHyphens w:val="0"/>
        <w:spacing w:before="18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tab/>
        <w:t>6.</w:t>
      </w:r>
      <w:r w:rsidRPr="00806ED8">
        <w:rPr>
          <w:rFonts w:cs="Arial"/>
          <w:sz w:val="22"/>
          <w:szCs w:val="22"/>
          <w:lang w:eastAsia="en-US"/>
        </w:rPr>
        <w:tab/>
        <w:t>Determine each remainder using synthetic division.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a)</w:t>
      </w:r>
      <w:r w:rsidRPr="00806ED8">
        <w:rPr>
          <w:sz w:val="22"/>
          <w:szCs w:val="22"/>
        </w:rPr>
        <w:t xml:space="preserve"> (3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16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5)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sz w:val="22"/>
          <w:szCs w:val="22"/>
        </w:rPr>
        <w:t xml:space="preserve"> (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5)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b)</w:t>
      </w:r>
      <w:r w:rsidRPr="00806ED8">
        <w:rPr>
          <w:sz w:val="22"/>
          <w:szCs w:val="22"/>
        </w:rPr>
        <w:t xml:space="preserve"> (2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4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3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5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6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1)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rFonts w:ascii="Symbol" w:hAnsi="Symbol"/>
          <w:sz w:val="22"/>
          <w:szCs w:val="22"/>
        </w:rPr>
        <w:t></w:t>
      </w:r>
      <w:r w:rsidRPr="00806ED8">
        <w:rPr>
          <w:sz w:val="22"/>
          <w:szCs w:val="22"/>
        </w:rPr>
        <w:t>(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3)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c)</w:t>
      </w:r>
      <w:r w:rsidRPr="00806ED8">
        <w:rPr>
          <w:sz w:val="22"/>
          <w:szCs w:val="22"/>
        </w:rPr>
        <w:t xml:space="preserve"> (4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3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5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7)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sz w:val="22"/>
          <w:szCs w:val="22"/>
        </w:rPr>
        <w:t xml:space="preserve"> (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2)</w:t>
      </w:r>
    </w:p>
    <w:p w:rsidR="00806ED8" w:rsidRPr="00806ED8" w:rsidRDefault="00806ED8" w:rsidP="00806ED8">
      <w:pPr>
        <w:tabs>
          <w:tab w:val="right" w:pos="288"/>
        </w:tabs>
        <w:suppressAutoHyphens w:val="0"/>
        <w:spacing w:before="18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tab/>
        <w:t>7.</w:t>
      </w:r>
      <w:r w:rsidRPr="00806ED8">
        <w:rPr>
          <w:rFonts w:cs="Arial"/>
          <w:sz w:val="22"/>
          <w:szCs w:val="22"/>
          <w:lang w:eastAsia="en-US"/>
        </w:rPr>
        <w:tab/>
        <w:t xml:space="preserve">Use the remainder theorem to determine the remainder when each polynomial is divided by </w:t>
      </w:r>
      <w:r w:rsidRPr="00806ED8">
        <w:rPr>
          <w:rFonts w:cs="Arial"/>
          <w:i/>
          <w:sz w:val="22"/>
          <w:szCs w:val="22"/>
          <w:lang w:eastAsia="en-US"/>
        </w:rPr>
        <w:t>x</w:t>
      </w:r>
      <w:r w:rsidRPr="00806ED8">
        <w:rPr>
          <w:rFonts w:cs="Arial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z w:val="22"/>
          <w:szCs w:val="22"/>
          <w:lang w:eastAsia="en-US"/>
        </w:rPr>
        <w:t></w:t>
      </w:r>
      <w:r w:rsidRPr="00806ED8">
        <w:rPr>
          <w:rFonts w:cs="Arial"/>
          <w:sz w:val="22"/>
          <w:szCs w:val="22"/>
          <w:lang w:eastAsia="en-US"/>
        </w:rPr>
        <w:t xml:space="preserve"> 2.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a)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>4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4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3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2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5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proofErr w:type="gramStart"/>
      <w:r w:rsidRPr="00806ED8">
        <w:rPr>
          <w:b/>
          <w:sz w:val="22"/>
          <w:szCs w:val="22"/>
        </w:rPr>
        <w:t>b</w:t>
      </w:r>
      <w:proofErr w:type="gramEnd"/>
      <w:r w:rsidRPr="00806ED8">
        <w:rPr>
          <w:b/>
          <w:sz w:val="22"/>
          <w:szCs w:val="22"/>
        </w:rPr>
        <w:t>)</w:t>
      </w:r>
      <w:r w:rsidRPr="00806ED8">
        <w:rPr>
          <w:sz w:val="22"/>
          <w:szCs w:val="22"/>
        </w:rPr>
        <w:t xml:space="preserve"> 7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5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5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4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23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8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proofErr w:type="gramStart"/>
      <w:r w:rsidRPr="00806ED8">
        <w:rPr>
          <w:b/>
          <w:sz w:val="22"/>
          <w:szCs w:val="22"/>
        </w:rPr>
        <w:t>c</w:t>
      </w:r>
      <w:proofErr w:type="gramEnd"/>
      <w:r w:rsidRPr="00806ED8">
        <w:rPr>
          <w:b/>
          <w:sz w:val="22"/>
          <w:szCs w:val="22"/>
        </w:rPr>
        <w:t>)</w:t>
      </w:r>
      <w:r w:rsidRPr="00806ED8">
        <w:rPr>
          <w:sz w:val="22"/>
          <w:szCs w:val="22"/>
        </w:rPr>
        <w:t xml:space="preserve"> 8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3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1</w:t>
      </w:r>
    </w:p>
    <w:p w:rsidR="00806ED8" w:rsidRPr="00806ED8" w:rsidRDefault="00806ED8" w:rsidP="00806ED8">
      <w:pPr>
        <w:tabs>
          <w:tab w:val="right" w:pos="288"/>
        </w:tabs>
        <w:suppressAutoHyphens w:val="0"/>
        <w:spacing w:before="18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tab/>
        <w:t>8.</w:t>
      </w:r>
      <w:r w:rsidRPr="00806ED8">
        <w:rPr>
          <w:rFonts w:cs="Arial"/>
          <w:sz w:val="22"/>
          <w:szCs w:val="22"/>
          <w:lang w:eastAsia="en-US"/>
        </w:rPr>
        <w:tab/>
        <w:t>Determine the remainder resulting from each division.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pacing w:val="-8"/>
          <w:sz w:val="22"/>
          <w:szCs w:val="22"/>
        </w:rPr>
      </w:pPr>
      <w:r w:rsidRPr="00806ED8">
        <w:rPr>
          <w:b/>
          <w:sz w:val="22"/>
          <w:szCs w:val="22"/>
        </w:rPr>
        <w:t>a)</w:t>
      </w:r>
      <w:r w:rsidRPr="00806ED8">
        <w:rPr>
          <w:sz w:val="22"/>
          <w:szCs w:val="22"/>
        </w:rPr>
        <w:t xml:space="preserve"> </w:t>
      </w:r>
      <w:r w:rsidRPr="00806ED8">
        <w:rPr>
          <w:spacing w:val="-8"/>
          <w:sz w:val="22"/>
          <w:szCs w:val="22"/>
        </w:rPr>
        <w:t>(3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  <w:vertAlign w:val="superscript"/>
        </w:rPr>
        <w:t>3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</w:t>
      </w:r>
      <w:r w:rsidRPr="00806ED8">
        <w:rPr>
          <w:spacing w:val="-8"/>
          <w:sz w:val="22"/>
          <w:szCs w:val="22"/>
        </w:rPr>
        <w:t xml:space="preserve"> 4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  <w:vertAlign w:val="superscript"/>
        </w:rPr>
        <w:t>2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</w:t>
      </w:r>
      <w:r w:rsidRPr="00806ED8">
        <w:rPr>
          <w:spacing w:val="-8"/>
          <w:sz w:val="22"/>
          <w:szCs w:val="22"/>
        </w:rPr>
        <w:t xml:space="preserve"> 6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</w:t>
      </w:r>
      <w:r w:rsidRPr="00806ED8">
        <w:rPr>
          <w:spacing w:val="-8"/>
          <w:sz w:val="22"/>
          <w:szCs w:val="22"/>
        </w:rPr>
        <w:t xml:space="preserve"> 9) </w:t>
      </w:r>
      <w:r w:rsidRPr="00806ED8">
        <w:rPr>
          <w:rFonts w:ascii="Symbol" w:hAnsi="Symbol"/>
          <w:spacing w:val="-8"/>
          <w:sz w:val="22"/>
          <w:szCs w:val="22"/>
        </w:rPr>
        <w:t></w:t>
      </w:r>
      <w:r w:rsidRPr="00806ED8">
        <w:rPr>
          <w:spacing w:val="-8"/>
          <w:sz w:val="22"/>
          <w:szCs w:val="22"/>
        </w:rPr>
        <w:t xml:space="preserve"> (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</w:t>
      </w:r>
      <w:r w:rsidRPr="00806ED8">
        <w:rPr>
          <w:spacing w:val="-8"/>
          <w:sz w:val="22"/>
          <w:szCs w:val="22"/>
        </w:rPr>
        <w:t xml:space="preserve"> 1)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z w:val="22"/>
          <w:szCs w:val="22"/>
        </w:rPr>
      </w:pPr>
      <w:r w:rsidRPr="00806ED8">
        <w:rPr>
          <w:b/>
          <w:sz w:val="22"/>
          <w:szCs w:val="22"/>
        </w:rPr>
        <w:t>b)</w:t>
      </w:r>
      <w:r w:rsidRPr="00806ED8">
        <w:rPr>
          <w:sz w:val="22"/>
          <w:szCs w:val="22"/>
        </w:rPr>
        <w:t xml:space="preserve"> (3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  <w:vertAlign w:val="superscript"/>
        </w:rPr>
        <w:t>2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8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</w:t>
      </w:r>
      <w:r w:rsidRPr="00806ED8">
        <w:rPr>
          <w:sz w:val="22"/>
          <w:szCs w:val="22"/>
        </w:rPr>
        <w:t xml:space="preserve"> 4) </w:t>
      </w:r>
      <w:r w:rsidRPr="00806ED8">
        <w:rPr>
          <w:rFonts w:ascii="Symbol" w:hAnsi="Symbol"/>
          <w:sz w:val="22"/>
          <w:szCs w:val="22"/>
        </w:rPr>
        <w:t></w:t>
      </w:r>
      <w:r w:rsidRPr="00806ED8">
        <w:rPr>
          <w:sz w:val="22"/>
          <w:szCs w:val="22"/>
        </w:rPr>
        <w:t xml:space="preserve"> (</w:t>
      </w:r>
      <w:r w:rsidRPr="00806ED8">
        <w:rPr>
          <w:i/>
          <w:sz w:val="22"/>
          <w:szCs w:val="22"/>
        </w:rPr>
        <w:t>x</w:t>
      </w:r>
      <w:r w:rsidRPr="00806ED8">
        <w:rPr>
          <w:sz w:val="22"/>
          <w:szCs w:val="22"/>
        </w:rPr>
        <w:t xml:space="preserve"> </w:t>
      </w:r>
      <w:r w:rsidRPr="00806ED8">
        <w:rPr>
          <w:rFonts w:ascii="Symbol" w:hAnsi="Symbol"/>
          <w:sz w:val="22"/>
          <w:szCs w:val="22"/>
        </w:rPr>
        <w:t></w:t>
      </w:r>
      <w:r w:rsidRPr="00806ED8">
        <w:rPr>
          <w:sz w:val="22"/>
          <w:szCs w:val="22"/>
        </w:rPr>
        <w:t xml:space="preserve"> 2)</w:t>
      </w:r>
    </w:p>
    <w:p w:rsidR="00806ED8" w:rsidRPr="00806ED8" w:rsidRDefault="00806ED8" w:rsidP="00806ED8">
      <w:pPr>
        <w:tabs>
          <w:tab w:val="left" w:pos="624"/>
        </w:tabs>
        <w:spacing w:before="60"/>
        <w:ind w:left="677" w:hanging="288"/>
        <w:rPr>
          <w:spacing w:val="-8"/>
          <w:sz w:val="22"/>
          <w:szCs w:val="22"/>
        </w:rPr>
      </w:pPr>
      <w:r w:rsidRPr="00806ED8">
        <w:rPr>
          <w:b/>
          <w:sz w:val="22"/>
          <w:szCs w:val="22"/>
        </w:rPr>
        <w:t>c)</w:t>
      </w:r>
      <w:r w:rsidRPr="00806ED8">
        <w:rPr>
          <w:sz w:val="22"/>
          <w:szCs w:val="22"/>
        </w:rPr>
        <w:t xml:space="preserve"> </w:t>
      </w:r>
      <w:r w:rsidRPr="00806ED8">
        <w:rPr>
          <w:spacing w:val="-8"/>
          <w:sz w:val="22"/>
          <w:szCs w:val="22"/>
        </w:rPr>
        <w:t>(6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  <w:vertAlign w:val="superscript"/>
        </w:rPr>
        <w:t>3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</w:t>
      </w:r>
      <w:r w:rsidRPr="00806ED8">
        <w:rPr>
          <w:spacing w:val="-8"/>
          <w:sz w:val="22"/>
          <w:szCs w:val="22"/>
        </w:rPr>
        <w:t xml:space="preserve"> 5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  <w:vertAlign w:val="superscript"/>
        </w:rPr>
        <w:t>2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</w:t>
      </w:r>
      <w:r w:rsidRPr="00806ED8">
        <w:rPr>
          <w:spacing w:val="-8"/>
          <w:sz w:val="22"/>
          <w:szCs w:val="22"/>
        </w:rPr>
        <w:t xml:space="preserve"> 7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</w:t>
      </w:r>
      <w:r w:rsidRPr="00806ED8">
        <w:rPr>
          <w:spacing w:val="-8"/>
          <w:sz w:val="22"/>
          <w:szCs w:val="22"/>
        </w:rPr>
        <w:t xml:space="preserve"> 9) </w:t>
      </w:r>
      <w:r w:rsidRPr="00806ED8">
        <w:rPr>
          <w:rFonts w:ascii="Symbol" w:hAnsi="Symbol"/>
          <w:spacing w:val="-8"/>
          <w:sz w:val="22"/>
          <w:szCs w:val="22"/>
        </w:rPr>
        <w:t></w:t>
      </w:r>
      <w:r w:rsidRPr="00806ED8">
        <w:rPr>
          <w:spacing w:val="-8"/>
          <w:sz w:val="22"/>
          <w:szCs w:val="22"/>
        </w:rPr>
        <w:t xml:space="preserve"> (</w:t>
      </w:r>
      <w:r w:rsidRPr="00806ED8">
        <w:rPr>
          <w:i/>
          <w:spacing w:val="-8"/>
          <w:sz w:val="22"/>
          <w:szCs w:val="22"/>
        </w:rPr>
        <w:t>x</w:t>
      </w:r>
      <w:r w:rsidRPr="00806ED8">
        <w:rPr>
          <w:spacing w:val="-8"/>
          <w:sz w:val="22"/>
          <w:szCs w:val="22"/>
        </w:rPr>
        <w:t xml:space="preserve"> </w:t>
      </w:r>
      <w:r w:rsidRPr="00806ED8">
        <w:rPr>
          <w:rFonts w:ascii="Symbol" w:hAnsi="Symbol"/>
          <w:spacing w:val="-8"/>
          <w:sz w:val="22"/>
          <w:szCs w:val="22"/>
        </w:rPr>
        <w:t></w:t>
      </w:r>
      <w:r w:rsidRPr="00806ED8">
        <w:rPr>
          <w:spacing w:val="-8"/>
          <w:sz w:val="22"/>
          <w:szCs w:val="22"/>
        </w:rPr>
        <w:t xml:space="preserve"> 5)</w:t>
      </w:r>
    </w:p>
    <w:p w:rsidR="00806ED8" w:rsidRPr="00806ED8" w:rsidRDefault="00806ED8" w:rsidP="00806ED8">
      <w:pPr>
        <w:tabs>
          <w:tab w:val="right" w:pos="288"/>
        </w:tabs>
        <w:suppressAutoHyphens w:val="0"/>
        <w:spacing w:before="180"/>
        <w:ind w:left="384" w:hanging="384"/>
        <w:rPr>
          <w:rFonts w:cs="Arial"/>
          <w:sz w:val="22"/>
          <w:szCs w:val="22"/>
          <w:lang w:eastAsia="en-US"/>
        </w:rPr>
      </w:pPr>
      <w:r w:rsidRPr="00806ED8">
        <w:rPr>
          <w:rFonts w:cs="Arial"/>
          <w:b/>
          <w:sz w:val="22"/>
          <w:szCs w:val="22"/>
          <w:lang w:eastAsia="en-US"/>
        </w:rPr>
        <w:tab/>
        <w:t>9.</w:t>
      </w:r>
      <w:r w:rsidRPr="00806ED8">
        <w:rPr>
          <w:rFonts w:cs="Arial"/>
          <w:sz w:val="22"/>
          <w:szCs w:val="22"/>
          <w:lang w:eastAsia="en-US"/>
        </w:rPr>
        <w:tab/>
      </w:r>
      <w:r w:rsidRPr="00806ED8">
        <w:rPr>
          <w:rFonts w:cs="Arial"/>
          <w:spacing w:val="-10"/>
          <w:sz w:val="22"/>
          <w:szCs w:val="22"/>
          <w:lang w:eastAsia="en-US"/>
        </w:rPr>
        <w:t>For (2</w:t>
      </w:r>
      <w:r w:rsidRPr="00806ED8">
        <w:rPr>
          <w:rFonts w:cs="Arial"/>
          <w:i/>
          <w:spacing w:val="-10"/>
          <w:sz w:val="22"/>
          <w:szCs w:val="22"/>
          <w:lang w:eastAsia="en-US"/>
        </w:rPr>
        <w:t>x</w:t>
      </w:r>
      <w:r w:rsidRPr="00806ED8">
        <w:rPr>
          <w:rFonts w:cs="Arial"/>
          <w:spacing w:val="-10"/>
          <w:sz w:val="22"/>
          <w:szCs w:val="22"/>
          <w:vertAlign w:val="superscript"/>
          <w:lang w:eastAsia="en-US"/>
        </w:rPr>
        <w:t>3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pacing w:val="-10"/>
          <w:sz w:val="22"/>
          <w:szCs w:val="22"/>
          <w:lang w:eastAsia="en-US"/>
        </w:rPr>
        <w:t>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5</w:t>
      </w:r>
      <w:r w:rsidRPr="00806ED8">
        <w:rPr>
          <w:rFonts w:cs="Arial"/>
          <w:i/>
          <w:spacing w:val="-10"/>
          <w:sz w:val="22"/>
          <w:szCs w:val="22"/>
          <w:lang w:eastAsia="en-US"/>
        </w:rPr>
        <w:t>x</w:t>
      </w:r>
      <w:r w:rsidRPr="00806ED8">
        <w:rPr>
          <w:rFonts w:cs="Arial"/>
          <w:spacing w:val="-10"/>
          <w:sz w:val="22"/>
          <w:szCs w:val="22"/>
          <w:vertAlign w:val="superscript"/>
          <w:lang w:eastAsia="en-US"/>
        </w:rPr>
        <w:t>2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pacing w:val="-10"/>
          <w:sz w:val="22"/>
          <w:szCs w:val="22"/>
          <w:lang w:eastAsia="en-US"/>
        </w:rPr>
        <w:t>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</w:t>
      </w:r>
      <w:r w:rsidRPr="00806ED8">
        <w:rPr>
          <w:rFonts w:cs="Arial"/>
          <w:i/>
          <w:spacing w:val="-10"/>
          <w:sz w:val="22"/>
          <w:szCs w:val="22"/>
          <w:lang w:eastAsia="en-US"/>
        </w:rPr>
        <w:t>k</w:t>
      </w:r>
      <w:r w:rsidRPr="00806ED8">
        <w:rPr>
          <w:rFonts w:cs="Arial"/>
          <w:spacing w:val="-10"/>
          <w:sz w:val="14"/>
          <w:szCs w:val="14"/>
          <w:lang w:eastAsia="en-US"/>
        </w:rPr>
        <w:t xml:space="preserve"> </w:t>
      </w:r>
      <w:r w:rsidRPr="00806ED8">
        <w:rPr>
          <w:rFonts w:cs="Arial"/>
          <w:i/>
          <w:spacing w:val="-10"/>
          <w:sz w:val="22"/>
          <w:szCs w:val="22"/>
          <w:lang w:eastAsia="en-US"/>
        </w:rPr>
        <w:t>x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pacing w:val="-10"/>
          <w:sz w:val="22"/>
          <w:szCs w:val="22"/>
          <w:lang w:eastAsia="en-US"/>
        </w:rPr>
        <w:t>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9) </w:t>
      </w:r>
      <w:r w:rsidRPr="00806ED8">
        <w:rPr>
          <w:rFonts w:ascii="Symbol" w:hAnsi="Symbol" w:cs="Arial"/>
          <w:spacing w:val="-10"/>
          <w:sz w:val="22"/>
          <w:szCs w:val="22"/>
          <w:lang w:eastAsia="en-US"/>
        </w:rPr>
        <w:t>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(</w:t>
      </w:r>
      <w:r w:rsidRPr="00806ED8">
        <w:rPr>
          <w:rFonts w:cs="Arial"/>
          <w:i/>
          <w:spacing w:val="-10"/>
          <w:sz w:val="22"/>
          <w:szCs w:val="22"/>
          <w:lang w:eastAsia="en-US"/>
        </w:rPr>
        <w:t>x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</w:t>
      </w:r>
      <w:r w:rsidRPr="00806ED8">
        <w:rPr>
          <w:rFonts w:ascii="Symbol" w:hAnsi="Symbol" w:cs="Arial"/>
          <w:spacing w:val="-10"/>
          <w:sz w:val="22"/>
          <w:szCs w:val="22"/>
          <w:lang w:eastAsia="en-US"/>
        </w:rPr>
        <w:t></w:t>
      </w:r>
      <w:r w:rsidRPr="00806ED8">
        <w:rPr>
          <w:rFonts w:cs="Arial"/>
          <w:spacing w:val="-10"/>
          <w:sz w:val="22"/>
          <w:szCs w:val="22"/>
          <w:lang w:eastAsia="en-US"/>
        </w:rPr>
        <w:t xml:space="preserve"> 3)</w:t>
      </w:r>
      <w:r w:rsidRPr="00806ED8">
        <w:rPr>
          <w:rFonts w:cs="Arial"/>
          <w:sz w:val="22"/>
          <w:szCs w:val="22"/>
          <w:lang w:eastAsia="en-US"/>
        </w:rPr>
        <w:t xml:space="preserve">, determine the value of </w:t>
      </w:r>
      <w:r w:rsidRPr="00806ED8">
        <w:rPr>
          <w:rFonts w:cs="Arial"/>
          <w:i/>
          <w:sz w:val="22"/>
          <w:szCs w:val="22"/>
          <w:lang w:eastAsia="en-US"/>
        </w:rPr>
        <w:t>k</w:t>
      </w:r>
      <w:r w:rsidRPr="00806ED8">
        <w:rPr>
          <w:rFonts w:cs="Arial"/>
          <w:sz w:val="22"/>
          <w:szCs w:val="22"/>
          <w:lang w:eastAsia="en-US"/>
        </w:rPr>
        <w:t xml:space="preserve"> if the remainder is 6.</w:t>
      </w:r>
    </w:p>
    <w:p w:rsidR="00806ED8" w:rsidRDefault="00806ED8" w:rsidP="00806ED8">
      <w:pPr>
        <w:tabs>
          <w:tab w:val="left" w:pos="1065"/>
        </w:tabs>
        <w:rPr>
          <w:b/>
          <w:szCs w:val="22"/>
        </w:rPr>
      </w:pPr>
    </w:p>
    <w:p w:rsidR="00806ED8" w:rsidRDefault="00806ED8" w:rsidP="00806ED8">
      <w:pPr>
        <w:tabs>
          <w:tab w:val="left" w:pos="1065"/>
        </w:tabs>
        <w:rPr>
          <w:szCs w:val="22"/>
        </w:rPr>
        <w:sectPr w:rsidR="00806ED8" w:rsidSect="00806ED8">
          <w:type w:val="continuous"/>
          <w:pgSz w:w="12240" w:h="15840"/>
          <w:pgMar w:top="960" w:right="1440" w:bottom="1440" w:left="1440" w:header="0" w:footer="576" w:gutter="0"/>
          <w:pgNumType w:start="1"/>
          <w:cols w:num="2" w:space="720"/>
          <w:titlePg/>
          <w:docGrid w:linePitch="360"/>
        </w:sectPr>
      </w:pPr>
      <w:r w:rsidRPr="00806ED8">
        <w:rPr>
          <w:szCs w:val="22"/>
        </w:rPr>
        <w:t>10.</w:t>
      </w:r>
      <w:r>
        <w:rPr>
          <w:b/>
          <w:szCs w:val="22"/>
        </w:rPr>
        <w:t xml:space="preserve"> </w:t>
      </w:r>
      <w:r w:rsidRPr="00806ED8">
        <w:rPr>
          <w:szCs w:val="22"/>
        </w:rPr>
        <w:t>When 4</w:t>
      </w:r>
      <w:r w:rsidRPr="00806ED8">
        <w:rPr>
          <w:i/>
          <w:szCs w:val="22"/>
        </w:rPr>
        <w:t>x</w:t>
      </w:r>
      <w:r w:rsidRPr="00806ED8">
        <w:rPr>
          <w:szCs w:val="22"/>
          <w:vertAlign w:val="superscript"/>
        </w:rPr>
        <w:t>2</w:t>
      </w:r>
      <w:r w:rsidRPr="00806ED8">
        <w:rPr>
          <w:szCs w:val="22"/>
        </w:rPr>
        <w:t xml:space="preserve"> </w:t>
      </w:r>
      <w:r w:rsidRPr="00806ED8">
        <w:rPr>
          <w:rFonts w:ascii="Symbol" w:hAnsi="Symbol"/>
          <w:szCs w:val="22"/>
        </w:rPr>
        <w:t></w:t>
      </w:r>
      <w:r w:rsidRPr="00806ED8">
        <w:rPr>
          <w:szCs w:val="22"/>
        </w:rPr>
        <w:t xml:space="preserve"> 8</w:t>
      </w:r>
      <w:r w:rsidRPr="00806ED8">
        <w:rPr>
          <w:i/>
          <w:szCs w:val="22"/>
        </w:rPr>
        <w:t>x</w:t>
      </w:r>
      <w:r w:rsidRPr="00806ED8">
        <w:rPr>
          <w:szCs w:val="22"/>
        </w:rPr>
        <w:t xml:space="preserve"> </w:t>
      </w:r>
      <w:r w:rsidRPr="00806ED8">
        <w:rPr>
          <w:rFonts w:ascii="Symbol" w:hAnsi="Symbol"/>
          <w:szCs w:val="22"/>
        </w:rPr>
        <w:t></w:t>
      </w:r>
      <w:r w:rsidRPr="00806ED8">
        <w:rPr>
          <w:szCs w:val="22"/>
        </w:rPr>
        <w:t xml:space="preserve"> 20 is divided by </w:t>
      </w:r>
      <w:r w:rsidRPr="00806ED8">
        <w:rPr>
          <w:i/>
          <w:szCs w:val="22"/>
        </w:rPr>
        <w:t>x</w:t>
      </w:r>
      <w:r w:rsidRPr="00806ED8">
        <w:rPr>
          <w:szCs w:val="22"/>
        </w:rPr>
        <w:t xml:space="preserve"> </w:t>
      </w:r>
      <w:r w:rsidRPr="00806ED8">
        <w:rPr>
          <w:rFonts w:ascii="Symbol" w:hAnsi="Symbol"/>
          <w:szCs w:val="22"/>
        </w:rPr>
        <w:t></w:t>
      </w:r>
      <w:r w:rsidRPr="00806ED8">
        <w:rPr>
          <w:szCs w:val="22"/>
        </w:rPr>
        <w:t xml:space="preserve"> </w:t>
      </w:r>
      <w:r w:rsidRPr="00806ED8">
        <w:rPr>
          <w:i/>
          <w:szCs w:val="22"/>
        </w:rPr>
        <w:t>k</w:t>
      </w:r>
      <w:r w:rsidRPr="00806ED8">
        <w:rPr>
          <w:szCs w:val="22"/>
        </w:rPr>
        <w:t>, the remainder is 12. Determine the value(s</w:t>
      </w:r>
      <w:proofErr w:type="gramStart"/>
      <w:r w:rsidRPr="00806ED8">
        <w:rPr>
          <w:szCs w:val="22"/>
        </w:rPr>
        <w:t>)</w:t>
      </w:r>
      <w:proofErr w:type="gramEnd"/>
      <w:r w:rsidRPr="00806ED8">
        <w:rPr>
          <w:szCs w:val="22"/>
        </w:rPr>
        <w:br/>
        <w:t xml:space="preserve">of </w:t>
      </w:r>
      <w:r w:rsidRPr="00806ED8">
        <w:rPr>
          <w:i/>
          <w:szCs w:val="22"/>
        </w:rPr>
        <w:t>k</w:t>
      </w:r>
      <w:r w:rsidR="003F6159">
        <w:rPr>
          <w:szCs w:val="22"/>
        </w:rPr>
        <w:t>.</w:t>
      </w:r>
    </w:p>
    <w:p w:rsidR="00806ED8" w:rsidRPr="00806ED8" w:rsidRDefault="003F6159" w:rsidP="003F6159">
      <w:pPr>
        <w:suppressAutoHyphens w:val="0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lastRenderedPageBreak/>
        <w:t>S</w:t>
      </w:r>
      <w:r w:rsidR="00806ED8" w:rsidRPr="00806ED8">
        <w:rPr>
          <w:b/>
          <w:sz w:val="22"/>
          <w:szCs w:val="22"/>
          <w:lang w:eastAsia="en-US"/>
        </w:rPr>
        <w:t xml:space="preserve">ection 3.2 Extra </w:t>
      </w:r>
      <w:proofErr w:type="gramStart"/>
      <w:r w:rsidR="00806ED8" w:rsidRPr="00806ED8">
        <w:rPr>
          <w:b/>
          <w:sz w:val="22"/>
          <w:szCs w:val="22"/>
          <w:lang w:eastAsia="en-US"/>
        </w:rPr>
        <w:t>Practice</w:t>
      </w:r>
      <w:proofErr w:type="gramEnd"/>
      <w:r w:rsidR="00806ED8">
        <w:rPr>
          <w:b/>
          <w:sz w:val="22"/>
          <w:szCs w:val="22"/>
          <w:lang w:eastAsia="en-US"/>
        </w:rPr>
        <w:t xml:space="preserve"> KEY</w:t>
      </w:r>
    </w:p>
    <w:p w:rsidR="00806ED8" w:rsidRDefault="00806ED8" w:rsidP="00806ED8">
      <w:pPr>
        <w:suppressAutoHyphens w:val="0"/>
        <w:snapToGrid w:val="0"/>
        <w:spacing w:before="40"/>
        <w:rPr>
          <w:b/>
          <w:sz w:val="20"/>
          <w:szCs w:val="20"/>
          <w:lang w:eastAsia="en-US"/>
        </w:rPr>
        <w:sectPr w:rsidR="00806ED8" w:rsidSect="00806ED8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lastRenderedPageBreak/>
        <w:t xml:space="preserve">1. </w:t>
      </w:r>
      <w:proofErr w:type="gramStart"/>
      <w:r w:rsidRPr="00806ED8">
        <w:rPr>
          <w:b/>
          <w:sz w:val="20"/>
          <w:szCs w:val="20"/>
          <w:lang w:eastAsia="en-US"/>
        </w:rPr>
        <w:t>a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position w:val="-20"/>
          <w:lang w:eastAsia="en-US"/>
        </w:rPr>
        <w:object w:dxaOrig="2200" w:dyaOrig="560">
          <v:shape id="_x0000_i1035" type="#_x0000_t75" style="width:109.85pt;height:28.15pt" o:ole="">
            <v:imagedata r:id="rId38" o:title=""/>
          </v:shape>
          <o:OLEObject Type="Embed" ProgID="Equation.DSMT4" ShapeID="_x0000_i1035" DrawAspect="Content" ObjectID="_1410693955" r:id="rId39"/>
        </w:object>
      </w:r>
      <w:r w:rsidRPr="00806ED8">
        <w:rPr>
          <w:lang w:eastAsia="en-US"/>
        </w:rPr>
        <w:t xml:space="preserve">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 xml:space="preserve">x </w:t>
      </w:r>
      <w:r w:rsidRPr="00806ED8">
        <w:rPr>
          <w:sz w:val="20"/>
          <w:szCs w:val="20"/>
          <w:lang w:eastAsia="en-US"/>
        </w:rPr>
        <w:t>≠ 4</w:t>
      </w:r>
      <w:r w:rsidRPr="00806ED8">
        <w:rPr>
          <w:sz w:val="20"/>
          <w:szCs w:val="20"/>
          <w:lang w:eastAsia="en-US"/>
        </w:rPr>
        <w:br/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vertAlign w:val="superscript"/>
          <w:lang w:eastAsia="en-US"/>
        </w:rPr>
        <w:t>2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15 </w:t>
      </w:r>
      <w:r w:rsidRPr="00806ED8">
        <w:rPr>
          <w:rFonts w:ascii="Symbol" w:hAnsi="Symbol"/>
          <w:sz w:val="20"/>
          <w:szCs w:val="20"/>
          <w:lang w:eastAsia="en-US"/>
        </w:rPr>
        <w:t>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4)(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3)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3</w:t>
      </w:r>
    </w:p>
    <w:p w:rsidR="00806ED8" w:rsidRPr="00806ED8" w:rsidRDefault="00806ED8" w:rsidP="003F6159">
      <w:pPr>
        <w:suppressAutoHyphens w:val="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d)</w:t>
      </w:r>
      <w:r w:rsidRPr="00806ED8">
        <w:rPr>
          <w:sz w:val="20"/>
          <w:szCs w:val="20"/>
          <w:lang w:eastAsia="en-US"/>
        </w:rPr>
        <w:t xml:space="preserve"> To check, multiply the divisor by the quotient and add the remainder.</w:t>
      </w:r>
    </w:p>
    <w:p w:rsid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2. a)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position w:val="-20"/>
          <w:sz w:val="20"/>
          <w:szCs w:val="20"/>
          <w:lang w:eastAsia="en-US"/>
        </w:rPr>
        <w:object w:dxaOrig="4260" w:dyaOrig="560">
          <v:shape id="_x0000_i1036" type="#_x0000_t75" style="width:213.25pt;height:28.15pt" o:ole="" filled="t">
            <v:fill color2="black"/>
            <v:imagedata r:id="rId40" o:title=""/>
          </v:shape>
          <o:OLEObject Type="Embed" ProgID="Microsoft" ShapeID="_x0000_i1036" DrawAspect="Content" ObjectID="_1410693956" r:id="rId41"/>
        </w:objec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 xml:space="preserve">x </w:t>
      </w:r>
      <w:r w:rsidRPr="00806ED8">
        <w:rPr>
          <w:rFonts w:ascii="Symbol" w:hAnsi="Symbol"/>
          <w:sz w:val="20"/>
          <w:szCs w:val="20"/>
          <w:lang w:eastAsia="en-US"/>
        </w:rPr>
        <w:sym w:font="Symbol" w:char="F0B9"/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proofErr w:type="gramStart"/>
      <w:r w:rsidRPr="00806ED8">
        <w:rPr>
          <w:sz w:val="20"/>
          <w:szCs w:val="20"/>
          <w:lang w:eastAsia="en-US"/>
        </w:rPr>
        <w:t xml:space="preserve">3  </w:t>
      </w:r>
      <w:r w:rsidRPr="00806ED8">
        <w:rPr>
          <w:b/>
          <w:sz w:val="20"/>
          <w:szCs w:val="20"/>
          <w:lang w:eastAsia="en-US"/>
        </w:rPr>
        <w:t>c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To check, multiply the divisor by the quotient and add the remainder.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pacing w:val="-1"/>
          <w:sz w:val="20"/>
          <w:szCs w:val="20"/>
          <w:lang w:eastAsia="en-US"/>
        </w:rPr>
      </w:pPr>
      <w:r w:rsidRPr="00806ED8">
        <w:rPr>
          <w:b/>
          <w:spacing w:val="-1"/>
          <w:sz w:val="20"/>
          <w:szCs w:val="20"/>
          <w:lang w:eastAsia="en-US"/>
        </w:rPr>
        <w:lastRenderedPageBreak/>
        <w:t>3. a)</w:t>
      </w:r>
      <w:r w:rsidRPr="00806ED8">
        <w:rPr>
          <w:spacing w:val="-1"/>
          <w:sz w:val="20"/>
          <w:szCs w:val="20"/>
          <w:lang w:eastAsia="en-US"/>
        </w:rPr>
        <w:t xml:space="preserve"> 3</w:t>
      </w:r>
      <w:r w:rsidRPr="00806ED8">
        <w:rPr>
          <w:i/>
          <w:spacing w:val="-1"/>
          <w:sz w:val="20"/>
          <w:szCs w:val="20"/>
          <w:lang w:eastAsia="en-US"/>
        </w:rPr>
        <w:t>x</w:t>
      </w:r>
      <w:r w:rsidRPr="00806ED8">
        <w:rPr>
          <w:spacing w:val="-1"/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pacing w:val="-1"/>
          <w:sz w:val="20"/>
          <w:szCs w:val="20"/>
          <w:lang w:eastAsia="en-US"/>
        </w:rPr>
        <w:t></w:t>
      </w:r>
      <w:r w:rsidRPr="00806ED8">
        <w:rPr>
          <w:spacing w:val="-1"/>
          <w:sz w:val="20"/>
          <w:szCs w:val="20"/>
          <w:lang w:eastAsia="en-US"/>
        </w:rPr>
        <w:t xml:space="preserve"> 1  </w:t>
      </w:r>
      <w:r w:rsidRPr="00806ED8">
        <w:rPr>
          <w:b/>
          <w:spacing w:val="-1"/>
          <w:sz w:val="20"/>
          <w:szCs w:val="20"/>
          <w:lang w:eastAsia="en-US"/>
        </w:rPr>
        <w:t>b)</w:t>
      </w:r>
      <w:r w:rsidRPr="00806ED8">
        <w:rPr>
          <w:spacing w:val="-1"/>
          <w:sz w:val="20"/>
          <w:szCs w:val="20"/>
          <w:lang w:eastAsia="en-US"/>
        </w:rPr>
        <w:t xml:space="preserve"> 2</w:t>
      </w:r>
      <w:r w:rsidRPr="00806ED8">
        <w:rPr>
          <w:i/>
          <w:spacing w:val="-1"/>
          <w:sz w:val="20"/>
          <w:szCs w:val="20"/>
          <w:lang w:eastAsia="en-US"/>
        </w:rPr>
        <w:t>x</w:t>
      </w:r>
      <w:r w:rsidRPr="00806ED8">
        <w:rPr>
          <w:spacing w:val="-1"/>
          <w:sz w:val="20"/>
          <w:szCs w:val="20"/>
          <w:vertAlign w:val="superscript"/>
          <w:lang w:eastAsia="en-US"/>
        </w:rPr>
        <w:t>2</w:t>
      </w:r>
      <w:r w:rsidRPr="00806ED8">
        <w:rPr>
          <w:spacing w:val="-1"/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pacing w:val="-1"/>
          <w:sz w:val="20"/>
          <w:szCs w:val="20"/>
          <w:lang w:eastAsia="en-US"/>
        </w:rPr>
        <w:t></w:t>
      </w:r>
      <w:r w:rsidRPr="00806ED8">
        <w:rPr>
          <w:spacing w:val="-1"/>
          <w:sz w:val="20"/>
          <w:szCs w:val="20"/>
          <w:lang w:eastAsia="en-US"/>
        </w:rPr>
        <w:t xml:space="preserve"> 20</w:t>
      </w:r>
      <w:r w:rsidRPr="00806ED8">
        <w:rPr>
          <w:i/>
          <w:spacing w:val="-1"/>
          <w:sz w:val="20"/>
          <w:szCs w:val="20"/>
          <w:lang w:eastAsia="en-US"/>
        </w:rPr>
        <w:t>x</w:t>
      </w:r>
      <w:r w:rsidRPr="00806ED8">
        <w:rPr>
          <w:spacing w:val="-1"/>
          <w:sz w:val="20"/>
          <w:szCs w:val="20"/>
          <w:lang w:eastAsia="en-US"/>
        </w:rPr>
        <w:t xml:space="preserve"> + 85  </w:t>
      </w:r>
      <w:r w:rsidRPr="00806ED8">
        <w:rPr>
          <w:b/>
          <w:spacing w:val="-1"/>
          <w:sz w:val="20"/>
          <w:szCs w:val="20"/>
          <w:lang w:eastAsia="en-US"/>
        </w:rPr>
        <w:t>c)</w:t>
      </w:r>
      <w:r w:rsidRPr="00806ED8">
        <w:rPr>
          <w:spacing w:val="-1"/>
          <w:sz w:val="20"/>
          <w:szCs w:val="20"/>
          <w:lang w:eastAsia="en-US"/>
        </w:rPr>
        <w:t xml:space="preserve"> 2</w:t>
      </w:r>
      <w:r w:rsidRPr="00806ED8">
        <w:rPr>
          <w:i/>
          <w:spacing w:val="-1"/>
          <w:sz w:val="20"/>
          <w:szCs w:val="20"/>
          <w:lang w:eastAsia="en-US"/>
        </w:rPr>
        <w:t>w</w:t>
      </w:r>
      <w:r w:rsidRPr="00806ED8">
        <w:rPr>
          <w:spacing w:val="-1"/>
          <w:sz w:val="20"/>
          <w:szCs w:val="20"/>
          <w:vertAlign w:val="superscript"/>
          <w:lang w:eastAsia="en-US"/>
        </w:rPr>
        <w:t>3</w:t>
      </w:r>
      <w:r w:rsidRPr="00806ED8">
        <w:rPr>
          <w:spacing w:val="-1"/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pacing w:val="-1"/>
          <w:sz w:val="20"/>
          <w:szCs w:val="20"/>
          <w:lang w:eastAsia="en-US"/>
        </w:rPr>
        <w:t></w:t>
      </w:r>
      <w:r w:rsidRPr="00806ED8">
        <w:rPr>
          <w:spacing w:val="-1"/>
          <w:sz w:val="20"/>
          <w:szCs w:val="20"/>
          <w:lang w:eastAsia="en-US"/>
        </w:rPr>
        <w:t xml:space="preserve"> 3</w:t>
      </w:r>
      <w:r w:rsidRPr="00806ED8">
        <w:rPr>
          <w:i/>
          <w:spacing w:val="-1"/>
          <w:sz w:val="20"/>
          <w:szCs w:val="20"/>
          <w:lang w:eastAsia="en-US"/>
        </w:rPr>
        <w:t>w</w:t>
      </w:r>
      <w:r w:rsidRPr="00806ED8">
        <w:rPr>
          <w:spacing w:val="-1"/>
          <w:sz w:val="20"/>
          <w:szCs w:val="20"/>
          <w:vertAlign w:val="superscript"/>
          <w:lang w:eastAsia="en-US"/>
        </w:rPr>
        <w:t>2</w:t>
      </w:r>
      <w:r w:rsidRPr="00806ED8">
        <w:rPr>
          <w:spacing w:val="-1"/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pacing w:val="-1"/>
          <w:sz w:val="20"/>
          <w:szCs w:val="20"/>
          <w:lang w:eastAsia="en-US"/>
        </w:rPr>
        <w:t></w:t>
      </w:r>
      <w:r w:rsidRPr="00806ED8">
        <w:rPr>
          <w:spacing w:val="-1"/>
          <w:sz w:val="20"/>
          <w:szCs w:val="20"/>
          <w:lang w:eastAsia="en-US"/>
        </w:rPr>
        <w:t xml:space="preserve"> 4</w:t>
      </w:r>
      <w:r w:rsidRPr="00806ED8">
        <w:rPr>
          <w:i/>
          <w:spacing w:val="-1"/>
          <w:sz w:val="20"/>
          <w:szCs w:val="20"/>
          <w:lang w:eastAsia="en-US"/>
        </w:rPr>
        <w:t>w</w:t>
      </w:r>
      <w:r w:rsidRPr="00806ED8">
        <w:rPr>
          <w:spacing w:val="-1"/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pacing w:val="-1"/>
          <w:sz w:val="20"/>
          <w:szCs w:val="20"/>
          <w:lang w:eastAsia="en-US"/>
        </w:rPr>
        <w:t></w:t>
      </w:r>
      <w:r w:rsidRPr="00806ED8">
        <w:rPr>
          <w:spacing w:val="-1"/>
          <w:sz w:val="20"/>
          <w:szCs w:val="20"/>
          <w:lang w:eastAsia="en-US"/>
        </w:rPr>
        <w:t xml:space="preserve"> 10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4. a)</w:t>
      </w:r>
      <w:r w:rsidRPr="00806ED8">
        <w:rPr>
          <w:sz w:val="20"/>
          <w:szCs w:val="20"/>
          <w:lang w:eastAsia="en-US"/>
        </w:rPr>
        <w:t xml:space="preserve"> </w:t>
      </w:r>
      <w:proofErr w:type="gramStart"/>
      <w:r w:rsidRPr="00806ED8">
        <w:rPr>
          <w:sz w:val="20"/>
          <w:szCs w:val="20"/>
          <w:lang w:eastAsia="en-US"/>
        </w:rPr>
        <w:t xml:space="preserve">233  </w:t>
      </w:r>
      <w:r w:rsidRPr="00806ED8">
        <w:rPr>
          <w:b/>
          <w:sz w:val="20"/>
          <w:szCs w:val="20"/>
          <w:lang w:eastAsia="en-US"/>
        </w:rPr>
        <w:t>b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7  </w:t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36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5. a)</w:t>
      </w:r>
      <w:r w:rsidRPr="00806ED8">
        <w:rPr>
          <w:sz w:val="20"/>
          <w:szCs w:val="20"/>
          <w:lang w:eastAsia="en-US"/>
        </w:rPr>
        <w:t xml:space="preserve"> 4</w:t>
      </w:r>
      <w:r w:rsidRPr="00806ED8">
        <w:rPr>
          <w:i/>
          <w:sz w:val="20"/>
          <w:szCs w:val="20"/>
          <w:lang w:eastAsia="en-US"/>
        </w:rPr>
        <w:t>w</w:t>
      </w:r>
      <w:r w:rsidRPr="00806ED8">
        <w:rPr>
          <w:sz w:val="20"/>
          <w:szCs w:val="20"/>
          <w:vertAlign w:val="superscript"/>
          <w:lang w:eastAsia="en-US"/>
        </w:rPr>
        <w:t>3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5</w:t>
      </w:r>
      <w:r w:rsidRPr="00806ED8">
        <w:rPr>
          <w:i/>
          <w:sz w:val="20"/>
          <w:szCs w:val="20"/>
          <w:lang w:eastAsia="en-US"/>
        </w:rPr>
        <w:t>w</w:t>
      </w:r>
      <w:r w:rsidRPr="00806ED8">
        <w:rPr>
          <w:sz w:val="20"/>
          <w:szCs w:val="20"/>
          <w:vertAlign w:val="superscript"/>
          <w:lang w:eastAsia="en-US"/>
        </w:rPr>
        <w:t>2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3</w:t>
      </w:r>
      <w:r w:rsidRPr="00806ED8">
        <w:rPr>
          <w:i/>
          <w:sz w:val="20"/>
          <w:szCs w:val="20"/>
          <w:lang w:eastAsia="en-US"/>
        </w:rPr>
        <w:t>w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4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vertAlign w:val="superscript"/>
          <w:lang w:eastAsia="en-US"/>
        </w:rPr>
        <w:t>3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4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vertAlign w:val="superscript"/>
          <w:lang w:eastAsia="en-US"/>
        </w:rPr>
        <w:t>2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5</w:t>
      </w:r>
      <w:r w:rsidRPr="00806ED8">
        <w:rPr>
          <w:sz w:val="20"/>
          <w:szCs w:val="20"/>
          <w:lang w:eastAsia="en-US"/>
        </w:rPr>
        <w:br/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5</w:t>
      </w:r>
      <w:r w:rsidRPr="00806ED8">
        <w:rPr>
          <w:i/>
          <w:sz w:val="20"/>
          <w:szCs w:val="20"/>
          <w:lang w:eastAsia="en-US"/>
        </w:rPr>
        <w:t>y</w:t>
      </w:r>
      <w:r w:rsidRPr="00806ED8">
        <w:rPr>
          <w:sz w:val="20"/>
          <w:szCs w:val="20"/>
          <w:vertAlign w:val="superscript"/>
          <w:lang w:eastAsia="en-US"/>
        </w:rPr>
        <w:t>3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5</w:t>
      </w:r>
      <w:r w:rsidRPr="00806ED8">
        <w:rPr>
          <w:i/>
          <w:sz w:val="20"/>
          <w:szCs w:val="20"/>
          <w:lang w:eastAsia="en-US"/>
        </w:rPr>
        <w:t>y</w:t>
      </w:r>
      <w:r w:rsidRPr="00806ED8">
        <w:rPr>
          <w:sz w:val="20"/>
          <w:szCs w:val="20"/>
          <w:vertAlign w:val="superscript"/>
          <w:lang w:eastAsia="en-US"/>
        </w:rPr>
        <w:t>2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7</w:t>
      </w:r>
      <w:r w:rsidRPr="00806ED8">
        <w:rPr>
          <w:i/>
          <w:sz w:val="20"/>
          <w:szCs w:val="20"/>
          <w:lang w:eastAsia="en-US"/>
        </w:rPr>
        <w:t>y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8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6. a)</w:t>
      </w:r>
      <w:r w:rsidRPr="00806ED8">
        <w:rPr>
          <w:sz w:val="20"/>
          <w:szCs w:val="20"/>
          <w:lang w:eastAsia="en-US"/>
        </w:rPr>
        <w:t xml:space="preserve"> </w:t>
      </w:r>
      <w:proofErr w:type="gramStart"/>
      <w:r w:rsidRPr="00806ED8">
        <w:rPr>
          <w:sz w:val="20"/>
          <w:szCs w:val="20"/>
          <w:lang w:eastAsia="en-US"/>
        </w:rPr>
        <w:t xml:space="preserve">0  </w:t>
      </w:r>
      <w:r w:rsidRPr="00806ED8">
        <w:rPr>
          <w:b/>
          <w:sz w:val="20"/>
          <w:szCs w:val="20"/>
          <w:lang w:eastAsia="en-US"/>
        </w:rPr>
        <w:t>b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179  </w:t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>19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 xml:space="preserve">7. </w:t>
      </w:r>
      <w:proofErr w:type="gramStart"/>
      <w:r w:rsidRPr="00806ED8">
        <w:rPr>
          <w:b/>
          <w:sz w:val="20"/>
          <w:szCs w:val="20"/>
          <w:lang w:eastAsia="en-US"/>
        </w:rPr>
        <w:t>a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25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44  </w:t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>65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8. a)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proofErr w:type="gramStart"/>
      <w:r w:rsidRPr="00806ED8">
        <w:rPr>
          <w:sz w:val="20"/>
          <w:szCs w:val="20"/>
          <w:lang w:eastAsia="en-US"/>
        </w:rPr>
        <w:t xml:space="preserve">22  </w:t>
      </w:r>
      <w:r w:rsidRPr="00806ED8">
        <w:rPr>
          <w:b/>
          <w:sz w:val="20"/>
          <w:szCs w:val="20"/>
          <w:lang w:eastAsia="en-US"/>
        </w:rPr>
        <w:t>b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0  </w:t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831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9.</w:t>
      </w:r>
      <w:r w:rsidRPr="00806ED8">
        <w:rPr>
          <w:sz w:val="20"/>
          <w:szCs w:val="20"/>
          <w:lang w:eastAsia="en-US"/>
        </w:rPr>
        <w:t xml:space="preserve"> 2</w:t>
      </w:r>
    </w:p>
    <w:p w:rsidR="00806ED8" w:rsidRDefault="00806ED8" w:rsidP="00806ED8">
      <w:pPr>
        <w:suppressAutoHyphens w:val="0"/>
        <w:snapToGrid w:val="0"/>
        <w:spacing w:before="40" w:after="120"/>
        <w:rPr>
          <w:sz w:val="20"/>
          <w:szCs w:val="20"/>
          <w:lang w:eastAsia="en-US"/>
        </w:rPr>
        <w:sectPr w:rsidR="00806ED8" w:rsidSect="00806ED8">
          <w:type w:val="continuous"/>
          <w:pgSz w:w="12240" w:h="15840"/>
          <w:pgMar w:top="960" w:right="1440" w:bottom="1440" w:left="1440" w:header="0" w:footer="576" w:gutter="0"/>
          <w:pgNumType w:start="1"/>
          <w:cols w:num="2" w:space="720"/>
          <w:titlePg/>
          <w:docGrid w:linePitch="360"/>
        </w:sectPr>
      </w:pPr>
      <w:r w:rsidRPr="00806ED8">
        <w:rPr>
          <w:b/>
          <w:sz w:val="20"/>
          <w:szCs w:val="20"/>
          <w:lang w:eastAsia="en-US"/>
        </w:rPr>
        <w:t>10.</w:t>
      </w:r>
      <w:r w:rsidRPr="00806ED8">
        <w:rPr>
          <w:sz w:val="20"/>
          <w:szCs w:val="20"/>
          <w:lang w:eastAsia="en-US"/>
        </w:rPr>
        <w:t xml:space="preserve"> 4 and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="003F6159">
        <w:rPr>
          <w:sz w:val="20"/>
          <w:szCs w:val="20"/>
          <w:lang w:eastAsia="en-US"/>
        </w:rPr>
        <w:t>2</w:t>
      </w:r>
    </w:p>
    <w:p w:rsidR="003F6159" w:rsidRDefault="003F6159" w:rsidP="00806ED8">
      <w:pPr>
        <w:pStyle w:val="H1"/>
        <w:suppressAutoHyphens w:val="0"/>
        <w:spacing w:after="120" w:line="240" w:lineRule="auto"/>
        <w:rPr>
          <w:rFonts w:ascii="Arial Black" w:hAnsi="Arial Black"/>
          <w:b w:val="0"/>
          <w:lang w:eastAsia="en-US"/>
        </w:rPr>
      </w:pPr>
    </w:p>
    <w:p w:rsidR="00806ED8" w:rsidRPr="006E0FFB" w:rsidRDefault="003F6159" w:rsidP="003F6159">
      <w:pPr>
        <w:pStyle w:val="H1"/>
        <w:suppressAutoHyphens w:val="0"/>
        <w:spacing w:after="0" w:line="240" w:lineRule="auto"/>
        <w:rPr>
          <w:rFonts w:ascii="Arial Black" w:hAnsi="Arial Black"/>
          <w:b w:val="0"/>
          <w:lang w:eastAsia="en-US"/>
        </w:rPr>
      </w:pPr>
      <w:r>
        <w:rPr>
          <w:rFonts w:ascii="Arial Black" w:hAnsi="Arial Black"/>
          <w:b w:val="0"/>
          <w:lang w:eastAsia="en-US"/>
        </w:rPr>
        <w:lastRenderedPageBreak/>
        <w:t>S</w:t>
      </w:r>
      <w:r w:rsidR="00806ED8" w:rsidRPr="006E0FFB">
        <w:rPr>
          <w:rFonts w:ascii="Arial Black" w:hAnsi="Arial Black"/>
          <w:b w:val="0"/>
          <w:lang w:eastAsia="en-US"/>
        </w:rPr>
        <w:t xml:space="preserve">ection 3.3 Extra </w:t>
      </w:r>
      <w:proofErr w:type="gramStart"/>
      <w:r w:rsidR="00806ED8" w:rsidRPr="006E0FFB">
        <w:rPr>
          <w:rFonts w:ascii="Arial Black" w:hAnsi="Arial Black"/>
          <w:b w:val="0"/>
          <w:lang w:eastAsia="en-US"/>
        </w:rPr>
        <w:t>Practice</w:t>
      </w:r>
      <w:proofErr w:type="gramEnd"/>
    </w:p>
    <w:p w:rsidR="00806ED8" w:rsidRPr="006E0FFB" w:rsidRDefault="00806ED8" w:rsidP="00806ED8">
      <w:pPr>
        <w:pStyle w:val="H1"/>
        <w:suppressAutoHyphens w:val="0"/>
        <w:spacing w:after="0" w:line="240" w:lineRule="auto"/>
        <w:rPr>
          <w:rFonts w:ascii="Arial Black" w:hAnsi="Arial Black"/>
          <w:b w:val="0"/>
          <w:lang w:eastAsia="en-US"/>
        </w:rPr>
        <w:sectPr w:rsidR="00806ED8" w:rsidRPr="006E0FFB" w:rsidSect="00806ED8">
          <w:headerReference w:type="even" r:id="rId42"/>
          <w:headerReference w:type="default" r:id="rId43"/>
          <w:footerReference w:type="even" r:id="rId44"/>
          <w:footerReference w:type="default" r:id="rId45"/>
          <w:footerReference w:type="first" r:id="rId46"/>
          <w:type w:val="continuous"/>
          <w:pgSz w:w="12240" w:h="15840"/>
          <w:pgMar w:top="960" w:right="1440" w:bottom="1440" w:left="1440" w:header="0" w:footer="720" w:gutter="0"/>
          <w:pgNumType w:start="1"/>
          <w:cols w:space="720"/>
          <w:titlePg/>
          <w:docGrid w:linePitch="360"/>
        </w:sectPr>
      </w:pP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lastRenderedPageBreak/>
        <w:tab/>
      </w:r>
      <w:r w:rsidRPr="00D37688">
        <w:rPr>
          <w:b/>
          <w:szCs w:val="22"/>
        </w:rPr>
        <w:t>1.</w:t>
      </w:r>
      <w:r w:rsidRPr="00D37688">
        <w:rPr>
          <w:szCs w:val="22"/>
        </w:rPr>
        <w:tab/>
        <w:t xml:space="preserve">What is the corresponding binomial factor of a polynomial </w:t>
      </w:r>
      <w:r w:rsidRPr="00D37688">
        <w:rPr>
          <w:i/>
          <w:szCs w:val="22"/>
        </w:rPr>
        <w:t>P</w:t>
      </w:r>
      <w:r w:rsidRPr="00D37688">
        <w:rPr>
          <w:szCs w:val="22"/>
        </w:rPr>
        <w:t>(</w:t>
      </w:r>
      <w:r w:rsidRPr="00D37688">
        <w:rPr>
          <w:i/>
          <w:szCs w:val="22"/>
        </w:rPr>
        <w:t>x</w:t>
      </w:r>
      <w:r w:rsidRPr="00D37688">
        <w:rPr>
          <w:szCs w:val="22"/>
        </w:rPr>
        <w:t>) given the value of the zero?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r w:rsidRPr="00D37688">
        <w:rPr>
          <w:b/>
          <w:szCs w:val="22"/>
        </w:rPr>
        <w:t>a)</w:t>
      </w:r>
      <w:r>
        <w:rPr>
          <w:szCs w:val="22"/>
        </w:rPr>
        <w:t xml:space="preserve"> </w:t>
      </w:r>
      <w:proofErr w:type="gramStart"/>
      <w:r w:rsidRPr="00D37688">
        <w:rPr>
          <w:i/>
          <w:szCs w:val="22"/>
        </w:rPr>
        <w:t>P</w:t>
      </w:r>
      <w:r w:rsidRPr="00D37688">
        <w:rPr>
          <w:szCs w:val="22"/>
        </w:rPr>
        <w:t>(</w:t>
      </w:r>
      <w:proofErr w:type="gramEnd"/>
      <w:r w:rsidRPr="00D37688">
        <w:rPr>
          <w:szCs w:val="22"/>
        </w:rPr>
        <w:t xml:space="preserve">6) </w:t>
      </w:r>
      <w:r w:rsidRPr="00D37688">
        <w:rPr>
          <w:rFonts w:ascii="Symbol" w:hAnsi="Symbol"/>
          <w:szCs w:val="22"/>
        </w:rPr>
        <w:t></w:t>
      </w:r>
      <w:r w:rsidRPr="00D37688">
        <w:rPr>
          <w:szCs w:val="22"/>
        </w:rPr>
        <w:t xml:space="preserve"> 0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b)</w:t>
      </w:r>
      <w:r>
        <w:rPr>
          <w:szCs w:val="22"/>
        </w:rPr>
        <w:t xml:space="preserve"> </w:t>
      </w:r>
      <w:proofErr w:type="gramStart"/>
      <w:r w:rsidRPr="00D37688">
        <w:rPr>
          <w:i/>
          <w:szCs w:val="22"/>
        </w:rPr>
        <w:t>P</w:t>
      </w:r>
      <w:r w:rsidRPr="00D37688">
        <w:rPr>
          <w:szCs w:val="22"/>
        </w:rPr>
        <w:t>(</w:t>
      </w:r>
      <w:proofErr w:type="gramEnd"/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7) </w:t>
      </w:r>
      <w:r w:rsidRPr="00D37688">
        <w:rPr>
          <w:rFonts w:ascii="Symbol" w:hAnsi="Symbol"/>
          <w:szCs w:val="22"/>
        </w:rPr>
        <w:t></w:t>
      </w:r>
      <w:r w:rsidRPr="00D37688">
        <w:rPr>
          <w:szCs w:val="22"/>
        </w:rPr>
        <w:t xml:space="preserve"> 0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c</w:t>
      </w:r>
      <w:proofErr w:type="gramEnd"/>
      <w:r w:rsidRPr="00D37688">
        <w:rPr>
          <w:b/>
          <w:szCs w:val="22"/>
        </w:rPr>
        <w:t>)</w:t>
      </w:r>
      <w:r>
        <w:rPr>
          <w:szCs w:val="22"/>
        </w:rPr>
        <w:t xml:space="preserve"> </w:t>
      </w:r>
      <w:r w:rsidRPr="00D37688">
        <w:rPr>
          <w:i/>
          <w:szCs w:val="22"/>
        </w:rPr>
        <w:t>P</w:t>
      </w:r>
      <w:r w:rsidRPr="00D37688">
        <w:rPr>
          <w:szCs w:val="22"/>
        </w:rPr>
        <w:t xml:space="preserve">(2) </w:t>
      </w:r>
      <w:r w:rsidRPr="00D37688">
        <w:rPr>
          <w:rFonts w:ascii="Symbol" w:hAnsi="Symbol"/>
          <w:szCs w:val="22"/>
        </w:rPr>
        <w:t></w:t>
      </w:r>
      <w:r w:rsidRPr="00D37688">
        <w:rPr>
          <w:szCs w:val="22"/>
        </w:rPr>
        <w:t xml:space="preserve"> 0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d)</w:t>
      </w:r>
      <w:r>
        <w:rPr>
          <w:szCs w:val="22"/>
        </w:rPr>
        <w:t xml:space="preserve"> </w:t>
      </w:r>
      <w:proofErr w:type="gramStart"/>
      <w:r w:rsidRPr="00D37688">
        <w:rPr>
          <w:i/>
          <w:szCs w:val="22"/>
        </w:rPr>
        <w:t>P</w:t>
      </w:r>
      <w:r w:rsidRPr="00D37688">
        <w:rPr>
          <w:szCs w:val="22"/>
        </w:rPr>
        <w:t>(</w:t>
      </w:r>
      <w:proofErr w:type="gramEnd"/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5) </w:t>
      </w:r>
      <w:r w:rsidRPr="00D37688">
        <w:rPr>
          <w:rFonts w:ascii="Symbol" w:hAnsi="Symbol"/>
          <w:szCs w:val="22"/>
        </w:rPr>
        <w:t></w:t>
      </w:r>
      <w:r w:rsidRPr="00D37688">
        <w:rPr>
          <w:szCs w:val="22"/>
        </w:rPr>
        <w:t xml:space="preserve"> 0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tab/>
      </w:r>
      <w:r w:rsidRPr="00D37688">
        <w:rPr>
          <w:b/>
          <w:szCs w:val="22"/>
        </w:rPr>
        <w:t>2.</w:t>
      </w:r>
      <w:r>
        <w:rPr>
          <w:szCs w:val="22"/>
        </w:rPr>
        <w:tab/>
      </w:r>
      <w:r w:rsidRPr="00D37688">
        <w:rPr>
          <w:szCs w:val="22"/>
        </w:rPr>
        <w:t xml:space="preserve">Determine whether </w:t>
      </w:r>
      <w:r w:rsidRPr="00D37688">
        <w:rPr>
          <w:i/>
          <w:szCs w:val="22"/>
        </w:rPr>
        <w:t xml:space="preserve">x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 is a factor of each polynomial.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r w:rsidRPr="00D37688">
        <w:rPr>
          <w:b/>
          <w:szCs w:val="22"/>
        </w:rPr>
        <w:t>a)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>4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5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b</w:t>
      </w:r>
      <w:proofErr w:type="gramEnd"/>
      <w:r w:rsidRPr="00D37688">
        <w:rPr>
          <w:b/>
          <w:szCs w:val="22"/>
        </w:rPr>
        <w:t>)</w:t>
      </w:r>
      <w:r w:rsidRPr="00D37688">
        <w:rPr>
          <w:szCs w:val="22"/>
        </w:rPr>
        <w:t xml:space="preserve"> 7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5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5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23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8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 xml:space="preserve">c) </w:t>
      </w:r>
      <w:r w:rsidRPr="00D37688">
        <w:rPr>
          <w:szCs w:val="22"/>
        </w:rPr>
        <w:t>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5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6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d</w:t>
      </w:r>
      <w:proofErr w:type="gramEnd"/>
      <w:r w:rsidRPr="00D37688">
        <w:rPr>
          <w:b/>
          <w:szCs w:val="22"/>
        </w:rPr>
        <w:t>)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5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7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tab/>
      </w:r>
      <w:r w:rsidRPr="00D37688">
        <w:rPr>
          <w:b/>
          <w:szCs w:val="22"/>
        </w:rPr>
        <w:t>3.</w:t>
      </w:r>
      <w:r>
        <w:rPr>
          <w:szCs w:val="22"/>
        </w:rPr>
        <w:tab/>
      </w:r>
      <w:r w:rsidRPr="00D37688">
        <w:rPr>
          <w:szCs w:val="22"/>
        </w:rPr>
        <w:t xml:space="preserve">State whether each polynomial has 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2 as a factor.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r w:rsidRPr="00D37688">
        <w:rPr>
          <w:b/>
          <w:szCs w:val="22"/>
        </w:rPr>
        <w:t>a)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>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10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5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b</w:t>
      </w:r>
      <w:proofErr w:type="gramEnd"/>
      <w:r w:rsidRPr="00D37688">
        <w:rPr>
          <w:b/>
          <w:szCs w:val="22"/>
        </w:rPr>
        <w:t>)</w:t>
      </w:r>
      <w:r w:rsidRPr="00D37688">
        <w:rPr>
          <w:szCs w:val="22"/>
        </w:rPr>
        <w:t xml:space="preserve"> 5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6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8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  <w:vertAlign w:val="superscript"/>
        </w:rPr>
      </w:pPr>
      <w:proofErr w:type="gramStart"/>
      <w:r w:rsidRPr="00D37688">
        <w:rPr>
          <w:b/>
          <w:szCs w:val="22"/>
        </w:rPr>
        <w:t>c</w:t>
      </w:r>
      <w:proofErr w:type="gramEnd"/>
      <w:r w:rsidRPr="00D37688">
        <w:rPr>
          <w:b/>
          <w:szCs w:val="22"/>
        </w:rPr>
        <w:t>)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5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d</w:t>
      </w:r>
      <w:proofErr w:type="gramEnd"/>
      <w:r w:rsidRPr="00D37688">
        <w:rPr>
          <w:b/>
          <w:szCs w:val="22"/>
        </w:rPr>
        <w:t xml:space="preserve">) </w:t>
      </w:r>
      <w:r w:rsidRPr="00D37688">
        <w:rPr>
          <w:szCs w:val="22"/>
        </w:rPr>
        <w:t>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12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tab/>
      </w:r>
      <w:r w:rsidRPr="00D37688">
        <w:rPr>
          <w:b/>
          <w:szCs w:val="22"/>
        </w:rPr>
        <w:t>4.</w:t>
      </w:r>
      <w:r>
        <w:rPr>
          <w:szCs w:val="22"/>
        </w:rPr>
        <w:tab/>
      </w:r>
      <w:r w:rsidRPr="00D37688">
        <w:rPr>
          <w:szCs w:val="22"/>
        </w:rPr>
        <w:t>What are the possible integral zeros of each polynomial?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r w:rsidRPr="00D37688">
        <w:rPr>
          <w:b/>
          <w:szCs w:val="22"/>
        </w:rPr>
        <w:t>a)</w:t>
      </w:r>
      <w:r w:rsidRPr="00D37688">
        <w:rPr>
          <w:szCs w:val="22"/>
        </w:rPr>
        <w:t xml:space="preserve"> </w:t>
      </w:r>
      <w:proofErr w:type="gramStart"/>
      <w:r w:rsidRPr="0077599F">
        <w:rPr>
          <w:i/>
          <w:szCs w:val="22"/>
        </w:rPr>
        <w:t>P</w:t>
      </w:r>
      <w:r>
        <w:rPr>
          <w:szCs w:val="22"/>
        </w:rPr>
        <w:t>(</w:t>
      </w:r>
      <w:proofErr w:type="gramEnd"/>
      <w:r w:rsidRPr="0077599F">
        <w:rPr>
          <w:i/>
          <w:szCs w:val="22"/>
        </w:rPr>
        <w:t>n</w:t>
      </w:r>
      <w:r>
        <w:rPr>
          <w:szCs w:val="22"/>
        </w:rPr>
        <w:t xml:space="preserve">) = </w:t>
      </w:r>
      <w:r w:rsidRPr="00D37688">
        <w:rPr>
          <w:i/>
          <w:szCs w:val="22"/>
        </w:rPr>
        <w:t>n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n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5</w:t>
      </w:r>
      <w:r w:rsidRPr="00D37688">
        <w:rPr>
          <w:i/>
          <w:szCs w:val="22"/>
        </w:rPr>
        <w:t>n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12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b)</w:t>
      </w:r>
      <w:r w:rsidRPr="00D37688">
        <w:rPr>
          <w:szCs w:val="22"/>
        </w:rPr>
        <w:t xml:space="preserve"> </w:t>
      </w:r>
      <w:proofErr w:type="gramStart"/>
      <w:r w:rsidRPr="0077599F">
        <w:rPr>
          <w:i/>
          <w:szCs w:val="22"/>
        </w:rPr>
        <w:t>P</w:t>
      </w:r>
      <w:r>
        <w:rPr>
          <w:szCs w:val="22"/>
        </w:rPr>
        <w:t>(</w:t>
      </w:r>
      <w:proofErr w:type="gramEnd"/>
      <w:r>
        <w:rPr>
          <w:i/>
          <w:szCs w:val="22"/>
        </w:rPr>
        <w:t>p</w:t>
      </w:r>
      <w:r>
        <w:rPr>
          <w:szCs w:val="22"/>
        </w:rPr>
        <w:t xml:space="preserve">) = </w:t>
      </w:r>
      <w:r w:rsidRPr="00D37688">
        <w:rPr>
          <w:i/>
          <w:szCs w:val="22"/>
        </w:rPr>
        <w:t>p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p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</w:t>
      </w:r>
      <w:r w:rsidRPr="00D37688">
        <w:rPr>
          <w:i/>
          <w:szCs w:val="22"/>
        </w:rPr>
        <w:t>p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7</w:t>
      </w:r>
      <w:r w:rsidRPr="00D37688">
        <w:rPr>
          <w:i/>
          <w:szCs w:val="22"/>
        </w:rPr>
        <w:t>p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6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c)</w:t>
      </w:r>
      <w:r w:rsidRPr="00D37688">
        <w:rPr>
          <w:szCs w:val="22"/>
        </w:rPr>
        <w:t xml:space="preserve"> </w:t>
      </w:r>
      <w:proofErr w:type="gramStart"/>
      <w:r w:rsidRPr="0077599F">
        <w:rPr>
          <w:i/>
          <w:szCs w:val="22"/>
        </w:rPr>
        <w:t>P</w:t>
      </w:r>
      <w:r>
        <w:rPr>
          <w:szCs w:val="22"/>
        </w:rPr>
        <w:t>(</w:t>
      </w:r>
      <w:proofErr w:type="gramEnd"/>
      <w:r>
        <w:rPr>
          <w:i/>
          <w:szCs w:val="22"/>
        </w:rPr>
        <w:t>z</w:t>
      </w:r>
      <w:r>
        <w:rPr>
          <w:szCs w:val="22"/>
        </w:rPr>
        <w:t xml:space="preserve">) = </w:t>
      </w:r>
      <w:r w:rsidRPr="00D37688">
        <w:rPr>
          <w:i/>
          <w:szCs w:val="22"/>
        </w:rPr>
        <w:t>z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4</w:t>
      </w:r>
      <w:r w:rsidRPr="00D37688">
        <w:rPr>
          <w:i/>
          <w:szCs w:val="22"/>
        </w:rPr>
        <w:t>z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z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8</w:t>
      </w:r>
      <w:r w:rsidRPr="00D37688">
        <w:rPr>
          <w:i/>
          <w:szCs w:val="22"/>
        </w:rPr>
        <w:t>z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25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d)</w:t>
      </w:r>
      <w:r w:rsidRPr="00D37688">
        <w:rPr>
          <w:szCs w:val="22"/>
        </w:rPr>
        <w:t xml:space="preserve"> </w:t>
      </w:r>
      <w:r w:rsidRPr="0077599F">
        <w:rPr>
          <w:i/>
          <w:szCs w:val="22"/>
        </w:rPr>
        <w:t>P</w:t>
      </w:r>
      <w:r>
        <w:rPr>
          <w:szCs w:val="22"/>
        </w:rPr>
        <w:t>(</w:t>
      </w:r>
      <w:r>
        <w:rPr>
          <w:i/>
          <w:szCs w:val="22"/>
        </w:rPr>
        <w:t>y</w:t>
      </w:r>
      <w:r>
        <w:rPr>
          <w:szCs w:val="22"/>
        </w:rPr>
        <w:t xml:space="preserve">) = </w:t>
      </w:r>
      <w:r w:rsidRPr="00D37688">
        <w:rPr>
          <w:i/>
          <w:szCs w:val="22"/>
        </w:rPr>
        <w:t>y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11</w:t>
      </w:r>
      <w:r w:rsidRPr="00D37688">
        <w:rPr>
          <w:i/>
          <w:szCs w:val="22"/>
        </w:rPr>
        <w:t>y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y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y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10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lastRenderedPageBreak/>
        <w:tab/>
      </w:r>
      <w:r w:rsidRPr="00D37688">
        <w:rPr>
          <w:b/>
          <w:szCs w:val="22"/>
        </w:rPr>
        <w:t>5.</w:t>
      </w:r>
      <w:r>
        <w:rPr>
          <w:szCs w:val="22"/>
        </w:rPr>
        <w:tab/>
      </w:r>
      <w:r w:rsidRPr="00D37688">
        <w:rPr>
          <w:szCs w:val="22"/>
        </w:rPr>
        <w:t>The factors of a polynomial are</w:t>
      </w:r>
      <w:r w:rsidRPr="00D37688">
        <w:rPr>
          <w:szCs w:val="22"/>
        </w:rPr>
        <w:br/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3, 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4, and 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1. Describe how the zeros of the polynomial expression could be used to determine the zeros of the corresponding function.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tab/>
        <w:t>6</w:t>
      </w:r>
      <w:r w:rsidRPr="00D37688">
        <w:rPr>
          <w:b/>
          <w:szCs w:val="22"/>
        </w:rPr>
        <w:t>.</w:t>
      </w:r>
      <w:r>
        <w:rPr>
          <w:szCs w:val="22"/>
        </w:rPr>
        <w:tab/>
      </w:r>
      <w:r w:rsidRPr="00D37688">
        <w:rPr>
          <w:szCs w:val="22"/>
        </w:rPr>
        <w:t>Factor completely.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proofErr w:type="gramStart"/>
      <w:r w:rsidRPr="00D37688">
        <w:rPr>
          <w:b/>
          <w:szCs w:val="22"/>
        </w:rPr>
        <w:t>a</w:t>
      </w:r>
      <w:proofErr w:type="gramEnd"/>
      <w:r w:rsidRPr="00D37688">
        <w:rPr>
          <w:b/>
          <w:szCs w:val="22"/>
        </w:rPr>
        <w:t>)</w:t>
      </w:r>
      <w:r w:rsidRPr="00FF579C">
        <w:rPr>
          <w:sz w:val="28"/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13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10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b)</w:t>
      </w:r>
      <w:r w:rsidRPr="00FF579C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7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63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108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c</w:t>
      </w:r>
      <w:proofErr w:type="gramEnd"/>
      <w:r w:rsidRPr="00D37688">
        <w:rPr>
          <w:b/>
          <w:szCs w:val="22"/>
        </w:rPr>
        <w:t>)</w:t>
      </w:r>
      <w:r w:rsidRPr="00FF579C">
        <w:rPr>
          <w:sz w:val="32"/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26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24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d</w:t>
      </w:r>
      <w:proofErr w:type="gramEnd"/>
      <w:r w:rsidRPr="00D37688">
        <w:rPr>
          <w:b/>
          <w:szCs w:val="22"/>
        </w:rPr>
        <w:t>)</w:t>
      </w:r>
      <w:r w:rsidRPr="00FF579C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26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25</w:t>
      </w:r>
    </w:p>
    <w:p w:rsidR="00806ED8" w:rsidRDefault="00806ED8" w:rsidP="00806ED8">
      <w:pPr>
        <w:pStyle w:val="NLnosp"/>
        <w:spacing w:after="80"/>
        <w:ind w:left="389" w:hanging="389"/>
        <w:rPr>
          <w:b/>
          <w:szCs w:val="22"/>
        </w:rPr>
      </w:pPr>
      <w:r>
        <w:rPr>
          <w:b/>
          <w:szCs w:val="22"/>
        </w:rPr>
        <w:tab/>
      </w:r>
      <w:r w:rsidRPr="00FC294A">
        <w:rPr>
          <w:b/>
          <w:szCs w:val="22"/>
        </w:rPr>
        <w:t>7.</w:t>
      </w:r>
      <w:r>
        <w:rPr>
          <w:b/>
          <w:szCs w:val="22"/>
        </w:rPr>
        <w:tab/>
      </w:r>
      <w:r w:rsidRPr="00D37688">
        <w:rPr>
          <w:szCs w:val="22"/>
        </w:rPr>
        <w:t>Factor completely.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proofErr w:type="gramStart"/>
      <w:r w:rsidRPr="00D37688">
        <w:rPr>
          <w:b/>
          <w:szCs w:val="22"/>
        </w:rPr>
        <w:t>a</w:t>
      </w:r>
      <w:proofErr w:type="gramEnd"/>
      <w:r w:rsidRPr="00D37688">
        <w:rPr>
          <w:b/>
          <w:szCs w:val="22"/>
        </w:rPr>
        <w:t>)</w:t>
      </w:r>
      <w:r w:rsidRPr="00FF579C">
        <w:rPr>
          <w:sz w:val="28"/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> 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16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16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b</w:t>
      </w:r>
      <w:proofErr w:type="gramEnd"/>
      <w:r w:rsidRPr="00D37688">
        <w:rPr>
          <w:b/>
          <w:szCs w:val="22"/>
        </w:rPr>
        <w:t>)</w:t>
      </w:r>
      <w:r w:rsidRPr="00FF579C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2 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6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8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c)</w:t>
      </w:r>
      <w:r w:rsidRPr="00FF579C">
        <w:rPr>
          <w:sz w:val="32"/>
          <w:szCs w:val="22"/>
        </w:rPr>
        <w:t xml:space="preserve"> </w:t>
      </w:r>
      <w:proofErr w:type="gramStart"/>
      <w:r w:rsidRPr="00D37688">
        <w:rPr>
          <w:i/>
          <w:szCs w:val="22"/>
        </w:rPr>
        <w:t>k</w:t>
      </w:r>
      <w:r w:rsidRPr="00D37688">
        <w:rPr>
          <w:szCs w:val="22"/>
          <w:vertAlign w:val="superscript"/>
        </w:rPr>
        <w:t>3</w:t>
      </w:r>
      <w:proofErr w:type="gramEnd"/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6</w:t>
      </w:r>
      <w:r w:rsidRPr="00D37688">
        <w:rPr>
          <w:i/>
          <w:szCs w:val="22"/>
        </w:rPr>
        <w:t>k</w:t>
      </w:r>
      <w:r w:rsidRPr="00D37688">
        <w:rPr>
          <w:szCs w:val="22"/>
          <w:vertAlign w:val="superscript"/>
        </w:rPr>
        <w:t>2 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7</w:t>
      </w:r>
      <w:r w:rsidRPr="00D37688">
        <w:rPr>
          <w:i/>
          <w:szCs w:val="22"/>
        </w:rPr>
        <w:t>k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60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d</w:t>
      </w:r>
      <w:proofErr w:type="gramEnd"/>
      <w:r w:rsidRPr="00D37688">
        <w:rPr>
          <w:b/>
          <w:szCs w:val="22"/>
        </w:rPr>
        <w:t>)</w:t>
      </w:r>
      <w:r w:rsidRPr="00FF579C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27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10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tab/>
        <w:t>8</w:t>
      </w:r>
      <w:r w:rsidRPr="00D37688">
        <w:rPr>
          <w:b/>
          <w:szCs w:val="22"/>
        </w:rPr>
        <w:t>.</w:t>
      </w:r>
      <w:r>
        <w:rPr>
          <w:szCs w:val="22"/>
        </w:rPr>
        <w:tab/>
      </w:r>
      <w:r w:rsidRPr="00D37688">
        <w:rPr>
          <w:szCs w:val="22"/>
        </w:rPr>
        <w:t>Factor completely.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r w:rsidRPr="00D37688">
        <w:rPr>
          <w:b/>
          <w:szCs w:val="22"/>
        </w:rPr>
        <w:t>a)</w:t>
      </w:r>
      <w:r w:rsidRPr="00FC038A">
        <w:rPr>
          <w:sz w:val="32"/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4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4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7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2 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34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24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r w:rsidRPr="00D37688">
        <w:rPr>
          <w:b/>
          <w:szCs w:val="22"/>
        </w:rPr>
        <w:t>b)</w:t>
      </w:r>
      <w:r w:rsidRPr="00FC038A">
        <w:rPr>
          <w:spacing w:val="-10"/>
          <w:sz w:val="28"/>
          <w:szCs w:val="22"/>
        </w:rPr>
        <w:t xml:space="preserve"> </w:t>
      </w:r>
      <w:r w:rsidRPr="00D37688">
        <w:rPr>
          <w:i/>
          <w:spacing w:val="-10"/>
          <w:szCs w:val="22"/>
        </w:rPr>
        <w:t>x</w:t>
      </w:r>
      <w:r w:rsidRPr="00D37688">
        <w:rPr>
          <w:spacing w:val="-10"/>
          <w:szCs w:val="22"/>
          <w:vertAlign w:val="superscript"/>
        </w:rPr>
        <w:t>5</w:t>
      </w:r>
      <w:r w:rsidRPr="00D37688">
        <w:rPr>
          <w:spacing w:val="-10"/>
          <w:szCs w:val="22"/>
        </w:rPr>
        <w:t xml:space="preserve"> </w:t>
      </w:r>
      <w:r w:rsidRPr="00D37688">
        <w:rPr>
          <w:rFonts w:ascii="Symbol" w:hAnsi="Symbol"/>
          <w:spacing w:val="-10"/>
          <w:szCs w:val="22"/>
        </w:rPr>
        <w:t></w:t>
      </w:r>
      <w:r w:rsidRPr="00D37688">
        <w:rPr>
          <w:spacing w:val="-10"/>
          <w:szCs w:val="22"/>
        </w:rPr>
        <w:t xml:space="preserve"> 3</w:t>
      </w:r>
      <w:r w:rsidRPr="00D37688">
        <w:rPr>
          <w:i/>
          <w:spacing w:val="-10"/>
          <w:szCs w:val="22"/>
        </w:rPr>
        <w:t>x</w:t>
      </w:r>
      <w:r w:rsidRPr="00D37688">
        <w:rPr>
          <w:spacing w:val="-10"/>
          <w:szCs w:val="22"/>
          <w:vertAlign w:val="superscript"/>
        </w:rPr>
        <w:t>4</w:t>
      </w:r>
      <w:r w:rsidRPr="00D37688">
        <w:rPr>
          <w:spacing w:val="-10"/>
          <w:szCs w:val="22"/>
        </w:rPr>
        <w:t xml:space="preserve"> </w:t>
      </w:r>
      <w:r w:rsidRPr="00D37688">
        <w:rPr>
          <w:rFonts w:ascii="Symbol" w:hAnsi="Symbol"/>
          <w:spacing w:val="-10"/>
          <w:szCs w:val="22"/>
        </w:rPr>
        <w:t></w:t>
      </w:r>
      <w:r w:rsidRPr="00D37688">
        <w:rPr>
          <w:spacing w:val="-10"/>
          <w:szCs w:val="22"/>
        </w:rPr>
        <w:t xml:space="preserve"> 5</w:t>
      </w:r>
      <w:r w:rsidRPr="00D37688">
        <w:rPr>
          <w:i/>
          <w:spacing w:val="-10"/>
          <w:szCs w:val="22"/>
        </w:rPr>
        <w:t>x</w:t>
      </w:r>
      <w:r w:rsidRPr="00D37688">
        <w:rPr>
          <w:spacing w:val="-10"/>
          <w:szCs w:val="22"/>
          <w:vertAlign w:val="superscript"/>
        </w:rPr>
        <w:t>3</w:t>
      </w:r>
      <w:r w:rsidRPr="00D37688">
        <w:rPr>
          <w:spacing w:val="-10"/>
          <w:szCs w:val="22"/>
        </w:rPr>
        <w:t xml:space="preserve"> </w:t>
      </w:r>
      <w:r w:rsidRPr="00D37688">
        <w:rPr>
          <w:rFonts w:ascii="Symbol" w:hAnsi="Symbol"/>
          <w:spacing w:val="-10"/>
          <w:szCs w:val="22"/>
        </w:rPr>
        <w:t></w:t>
      </w:r>
      <w:r w:rsidRPr="00D37688">
        <w:rPr>
          <w:spacing w:val="-10"/>
          <w:szCs w:val="22"/>
        </w:rPr>
        <w:t xml:space="preserve"> 15</w:t>
      </w:r>
      <w:r w:rsidRPr="00D37688">
        <w:rPr>
          <w:i/>
          <w:spacing w:val="-10"/>
          <w:szCs w:val="22"/>
        </w:rPr>
        <w:t>x</w:t>
      </w:r>
      <w:r w:rsidRPr="00D37688">
        <w:rPr>
          <w:spacing w:val="-10"/>
          <w:szCs w:val="22"/>
          <w:vertAlign w:val="superscript"/>
        </w:rPr>
        <w:t>2 </w:t>
      </w:r>
      <w:r w:rsidRPr="00D37688">
        <w:rPr>
          <w:rFonts w:ascii="Symbol" w:hAnsi="Symbol"/>
          <w:spacing w:val="-10"/>
          <w:szCs w:val="22"/>
        </w:rPr>
        <w:t></w:t>
      </w:r>
      <w:r w:rsidRPr="00D37688">
        <w:rPr>
          <w:spacing w:val="-10"/>
          <w:szCs w:val="22"/>
        </w:rPr>
        <w:t xml:space="preserve"> 4</w:t>
      </w:r>
      <w:r w:rsidRPr="00D37688">
        <w:rPr>
          <w:i/>
          <w:spacing w:val="-10"/>
          <w:szCs w:val="22"/>
        </w:rPr>
        <w:t>x</w:t>
      </w:r>
      <w:r w:rsidRPr="00D37688">
        <w:rPr>
          <w:spacing w:val="-10"/>
          <w:szCs w:val="22"/>
        </w:rPr>
        <w:t xml:space="preserve"> </w:t>
      </w:r>
      <w:r w:rsidRPr="00D37688">
        <w:rPr>
          <w:rFonts w:ascii="Symbol" w:hAnsi="Symbol"/>
          <w:spacing w:val="-10"/>
          <w:szCs w:val="22"/>
        </w:rPr>
        <w:t></w:t>
      </w:r>
      <w:r w:rsidRPr="00D37688">
        <w:rPr>
          <w:spacing w:val="-10"/>
          <w:szCs w:val="22"/>
        </w:rPr>
        <w:t xml:space="preserve"> 12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tab/>
      </w:r>
      <w:r w:rsidRPr="00D37688">
        <w:rPr>
          <w:b/>
          <w:szCs w:val="22"/>
        </w:rPr>
        <w:t>9.</w:t>
      </w:r>
      <w:r>
        <w:rPr>
          <w:szCs w:val="22"/>
        </w:rPr>
        <w:tab/>
      </w:r>
      <w:r w:rsidRPr="00D37688">
        <w:rPr>
          <w:szCs w:val="22"/>
        </w:rPr>
        <w:t xml:space="preserve">Determine the value(s) of </w:t>
      </w:r>
      <w:r w:rsidRPr="00D37688">
        <w:rPr>
          <w:i/>
          <w:szCs w:val="22"/>
        </w:rPr>
        <w:t>k</w:t>
      </w:r>
      <w:r w:rsidRPr="00D37688">
        <w:rPr>
          <w:szCs w:val="22"/>
        </w:rPr>
        <w:t xml:space="preserve"> so that the binomial is a factor of the polynomial.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a</w:t>
      </w:r>
      <w:proofErr w:type="gramEnd"/>
      <w:r w:rsidRPr="00D37688">
        <w:rPr>
          <w:b/>
          <w:szCs w:val="22"/>
        </w:rPr>
        <w:t>)</w:t>
      </w:r>
      <w:r w:rsidRPr="00FC038A">
        <w:rPr>
          <w:sz w:val="32"/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8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20, 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</w:t>
      </w:r>
      <w:r w:rsidRPr="00D37688">
        <w:rPr>
          <w:i/>
          <w:szCs w:val="22"/>
        </w:rPr>
        <w:t>k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ind w:left="612" w:hanging="225"/>
        <w:rPr>
          <w:szCs w:val="22"/>
        </w:rPr>
      </w:pPr>
      <w:proofErr w:type="gramStart"/>
      <w:r w:rsidRPr="00D37688">
        <w:rPr>
          <w:b/>
          <w:szCs w:val="22"/>
        </w:rPr>
        <w:t>b</w:t>
      </w:r>
      <w:proofErr w:type="gramEnd"/>
      <w:r w:rsidRPr="00D37688">
        <w:rPr>
          <w:b/>
          <w:szCs w:val="22"/>
        </w:rPr>
        <w:t>)</w:t>
      </w:r>
      <w:r w:rsidRPr="00FC038A"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</w:t>
      </w:r>
      <w:r w:rsidRPr="00D37688">
        <w:rPr>
          <w:i/>
          <w:szCs w:val="22"/>
        </w:rPr>
        <w:t>k</w:t>
      </w:r>
      <w:r w:rsidRPr="00D37688">
        <w:rPr>
          <w:szCs w:val="22"/>
        </w:rPr>
        <w:t xml:space="preserve">, 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7</w:t>
      </w:r>
    </w:p>
    <w:p w:rsidR="00806ED8" w:rsidRPr="00D37688" w:rsidRDefault="00806ED8" w:rsidP="00806ED8">
      <w:pPr>
        <w:pStyle w:val="NLnosp"/>
        <w:spacing w:after="80"/>
        <w:ind w:left="389" w:hanging="389"/>
        <w:rPr>
          <w:szCs w:val="22"/>
        </w:rPr>
      </w:pPr>
      <w:r>
        <w:rPr>
          <w:b/>
          <w:szCs w:val="22"/>
        </w:rPr>
        <w:tab/>
      </w:r>
      <w:r w:rsidRPr="00D37688">
        <w:rPr>
          <w:b/>
          <w:szCs w:val="22"/>
        </w:rPr>
        <w:t>10.</w:t>
      </w:r>
      <w:r>
        <w:rPr>
          <w:szCs w:val="22"/>
        </w:rPr>
        <w:tab/>
      </w:r>
      <w:r w:rsidRPr="00D37688">
        <w:rPr>
          <w:szCs w:val="22"/>
        </w:rPr>
        <w:t>Each polynomial has a factor of</w:t>
      </w:r>
      <w:r>
        <w:rPr>
          <w:szCs w:val="22"/>
        </w:rPr>
        <w:t xml:space="preserve"> 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3.</w:t>
      </w:r>
      <w:r>
        <w:rPr>
          <w:szCs w:val="22"/>
        </w:rPr>
        <w:br/>
      </w:r>
      <w:r w:rsidRPr="00D37688">
        <w:rPr>
          <w:szCs w:val="22"/>
        </w:rPr>
        <w:t xml:space="preserve">What is the value of </w:t>
      </w:r>
      <w:r w:rsidRPr="00D37688">
        <w:rPr>
          <w:i/>
          <w:szCs w:val="22"/>
        </w:rPr>
        <w:t>k</w:t>
      </w:r>
      <w:r w:rsidRPr="00D37688">
        <w:rPr>
          <w:szCs w:val="22"/>
        </w:rPr>
        <w:t xml:space="preserve"> in each case?</w:t>
      </w:r>
    </w:p>
    <w:p w:rsidR="00806ED8" w:rsidRPr="00D37688" w:rsidRDefault="00806ED8" w:rsidP="00806ED8">
      <w:pPr>
        <w:pStyle w:val="NLa"/>
        <w:tabs>
          <w:tab w:val="left" w:pos="1926"/>
          <w:tab w:val="left" w:pos="2169"/>
        </w:tabs>
        <w:spacing w:before="0"/>
        <w:ind w:left="612" w:hanging="226"/>
        <w:rPr>
          <w:szCs w:val="22"/>
        </w:rPr>
      </w:pPr>
      <w:r w:rsidRPr="00D37688">
        <w:rPr>
          <w:b/>
          <w:szCs w:val="22"/>
        </w:rPr>
        <w:t>a)</w:t>
      </w:r>
      <w:r w:rsidRPr="00FC038A">
        <w:rPr>
          <w:sz w:val="24"/>
          <w:szCs w:val="22"/>
        </w:rPr>
        <w:t xml:space="preserve"> </w:t>
      </w:r>
      <w:proofErr w:type="gramStart"/>
      <w:r w:rsidRPr="00D37688">
        <w:rPr>
          <w:i/>
          <w:szCs w:val="22"/>
        </w:rPr>
        <w:t>kx</w:t>
      </w:r>
      <w:r w:rsidRPr="00D37688">
        <w:rPr>
          <w:szCs w:val="22"/>
          <w:vertAlign w:val="superscript"/>
        </w:rPr>
        <w:t>3</w:t>
      </w:r>
      <w:proofErr w:type="gramEnd"/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10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>
        <w:rPr>
          <w:szCs w:val="22"/>
        </w:rPr>
        <w:t xml:space="preserve"> </w:t>
      </w:r>
      <w:r w:rsidRPr="00D37688">
        <w:rPr>
          <w:szCs w:val="22"/>
        </w:rPr>
        <w:t>2</w:t>
      </w:r>
      <w:r w:rsidRPr="00D37688">
        <w:rPr>
          <w:i/>
          <w:szCs w:val="22"/>
        </w:rPr>
        <w:t>x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3</w:t>
      </w:r>
    </w:p>
    <w:p w:rsidR="00806ED8" w:rsidRDefault="00806ED8" w:rsidP="00806ED8">
      <w:pPr>
        <w:suppressAutoHyphens w:val="0"/>
        <w:snapToGrid w:val="0"/>
        <w:spacing w:before="40" w:after="120"/>
        <w:rPr>
          <w:szCs w:val="22"/>
        </w:rPr>
        <w:sectPr w:rsidR="00806ED8" w:rsidSect="00806ED8">
          <w:type w:val="continuous"/>
          <w:pgSz w:w="12240" w:h="15840"/>
          <w:pgMar w:top="960" w:right="1440" w:bottom="1440" w:left="1440" w:header="0" w:footer="576" w:gutter="0"/>
          <w:pgNumType w:start="1"/>
          <w:cols w:num="2" w:space="720"/>
          <w:titlePg/>
          <w:docGrid w:linePitch="360"/>
        </w:sectPr>
      </w:pPr>
      <w:r>
        <w:rPr>
          <w:b/>
          <w:szCs w:val="22"/>
        </w:rPr>
        <w:t xml:space="preserve">       </w:t>
      </w:r>
      <w:r w:rsidRPr="00806ED8">
        <w:rPr>
          <w:b/>
          <w:szCs w:val="22"/>
        </w:rPr>
        <w:t>b)</w:t>
      </w:r>
      <w:r w:rsidRPr="0060399F">
        <w:rPr>
          <w:sz w:val="18"/>
          <w:szCs w:val="22"/>
        </w:rPr>
        <w:t xml:space="preserve"> </w:t>
      </w:r>
      <w:r w:rsidRPr="00D37688">
        <w:rPr>
          <w:szCs w:val="22"/>
        </w:rPr>
        <w:t>4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 xml:space="preserve">4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3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3</w:t>
      </w:r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2</w:t>
      </w:r>
      <w:r w:rsidRPr="00D37688">
        <w:rPr>
          <w:i/>
          <w:szCs w:val="22"/>
        </w:rPr>
        <w:t>x</w:t>
      </w:r>
      <w:r w:rsidRPr="00D37688">
        <w:rPr>
          <w:szCs w:val="22"/>
          <w:vertAlign w:val="superscript"/>
        </w:rPr>
        <w:t>2 </w:t>
      </w:r>
      <w:r w:rsidRPr="00D37688">
        <w:rPr>
          <w:rFonts w:ascii="Symbol" w:hAnsi="Symbol"/>
          <w:szCs w:val="22"/>
        </w:rPr>
        <w:t></w:t>
      </w:r>
      <w:r w:rsidRPr="00D37688">
        <w:rPr>
          <w:szCs w:val="22"/>
        </w:rPr>
        <w:t xml:space="preserve"> </w:t>
      </w:r>
      <w:proofErr w:type="spellStart"/>
      <w:r w:rsidRPr="00D37688">
        <w:rPr>
          <w:i/>
          <w:szCs w:val="22"/>
        </w:rPr>
        <w:t>kx</w:t>
      </w:r>
      <w:proofErr w:type="spellEnd"/>
      <w:r w:rsidRPr="00D37688">
        <w:rPr>
          <w:szCs w:val="22"/>
        </w:rPr>
        <w:t xml:space="preserve"> </w:t>
      </w:r>
      <w:r w:rsidRPr="00D37688">
        <w:rPr>
          <w:rFonts w:ascii="Symbol" w:hAnsi="Symbol"/>
          <w:szCs w:val="22"/>
        </w:rPr>
        <w:t></w:t>
      </w:r>
      <w:r w:rsidRPr="00D37688">
        <w:rPr>
          <w:szCs w:val="22"/>
        </w:rPr>
        <w:t xml:space="preserve"> 9</w:t>
      </w:r>
    </w:p>
    <w:p w:rsidR="003F6159" w:rsidRDefault="003F6159" w:rsidP="00806ED8">
      <w:pPr>
        <w:suppressAutoHyphens w:val="0"/>
        <w:snapToGrid w:val="0"/>
        <w:spacing w:before="40"/>
        <w:rPr>
          <w:b/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lastRenderedPageBreak/>
        <w:t xml:space="preserve">Section 3.3 Extra </w:t>
      </w:r>
      <w:proofErr w:type="gramStart"/>
      <w:r w:rsidRPr="003F6159">
        <w:rPr>
          <w:b/>
          <w:sz w:val="20"/>
          <w:szCs w:val="20"/>
          <w:lang w:eastAsia="en-US"/>
        </w:rPr>
        <w:t>Practice</w:t>
      </w:r>
      <w:proofErr w:type="gramEnd"/>
      <w:r w:rsidRPr="003F6159">
        <w:rPr>
          <w:b/>
          <w:sz w:val="20"/>
          <w:szCs w:val="20"/>
          <w:lang w:eastAsia="en-US"/>
        </w:rPr>
        <w:t xml:space="preserve"> </w:t>
      </w:r>
      <w:r>
        <w:rPr>
          <w:b/>
          <w:sz w:val="20"/>
          <w:szCs w:val="20"/>
          <w:lang w:eastAsia="en-US"/>
        </w:rPr>
        <w:t>KEY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 xml:space="preserve">1. a)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6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7  </w:t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2  </w:t>
      </w:r>
      <w:r w:rsidRPr="00806ED8">
        <w:rPr>
          <w:b/>
          <w:sz w:val="20"/>
          <w:szCs w:val="20"/>
          <w:lang w:eastAsia="en-US"/>
        </w:rPr>
        <w:t>d)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5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 xml:space="preserve">2. </w:t>
      </w:r>
      <w:proofErr w:type="gramStart"/>
      <w:r w:rsidRPr="00806ED8">
        <w:rPr>
          <w:b/>
          <w:sz w:val="20"/>
          <w:szCs w:val="20"/>
          <w:lang w:eastAsia="en-US"/>
        </w:rPr>
        <w:t>a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No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No  </w:t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No  </w:t>
      </w:r>
      <w:r w:rsidRPr="00806ED8">
        <w:rPr>
          <w:b/>
          <w:sz w:val="20"/>
          <w:szCs w:val="20"/>
          <w:lang w:eastAsia="en-US"/>
        </w:rPr>
        <w:t>d)</w:t>
      </w:r>
      <w:r w:rsidRPr="00806ED8">
        <w:rPr>
          <w:sz w:val="20"/>
          <w:szCs w:val="20"/>
          <w:lang w:eastAsia="en-US"/>
        </w:rPr>
        <w:t xml:space="preserve"> Yes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 xml:space="preserve">3. </w:t>
      </w:r>
      <w:proofErr w:type="gramStart"/>
      <w:r w:rsidRPr="00806ED8">
        <w:rPr>
          <w:b/>
          <w:sz w:val="20"/>
          <w:szCs w:val="20"/>
          <w:lang w:eastAsia="en-US"/>
        </w:rPr>
        <w:t>a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No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Yes  </w:t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No  </w:t>
      </w:r>
      <w:r w:rsidRPr="00806ED8">
        <w:rPr>
          <w:b/>
          <w:sz w:val="20"/>
          <w:szCs w:val="20"/>
          <w:lang w:eastAsia="en-US"/>
        </w:rPr>
        <w:t>d)</w:t>
      </w:r>
      <w:r w:rsidRPr="00806ED8">
        <w:rPr>
          <w:sz w:val="20"/>
          <w:szCs w:val="20"/>
          <w:lang w:eastAsia="en-US"/>
        </w:rPr>
        <w:t xml:space="preserve"> No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4.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b/>
          <w:sz w:val="20"/>
          <w:szCs w:val="20"/>
          <w:lang w:eastAsia="en-US"/>
        </w:rPr>
        <w:t>a)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sz w:val="20"/>
          <w:szCs w:val="20"/>
          <w:lang w:eastAsia="en-US"/>
        </w:rPr>
        <w:sym w:font="Symbol" w:char="F0B1"/>
      </w:r>
      <w:r w:rsidRPr="00806ED8">
        <w:rPr>
          <w:sz w:val="20"/>
          <w:szCs w:val="20"/>
          <w:lang w:eastAsia="en-US"/>
        </w:rPr>
        <w:t xml:space="preserve">1,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2,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3,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4,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6,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12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1,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2,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3,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>6</w:t>
      </w:r>
      <w:r w:rsidRPr="00806ED8">
        <w:rPr>
          <w:sz w:val="20"/>
          <w:szCs w:val="20"/>
          <w:lang w:eastAsia="en-US"/>
        </w:rPr>
        <w:br/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1,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5,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25  </w:t>
      </w:r>
      <w:r w:rsidRPr="00806ED8">
        <w:rPr>
          <w:b/>
          <w:sz w:val="20"/>
          <w:szCs w:val="20"/>
          <w:lang w:eastAsia="en-US"/>
        </w:rPr>
        <w:t>d)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1,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2,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 xml:space="preserve">5, </w:t>
      </w:r>
      <w:r w:rsidRPr="00806ED8">
        <w:rPr>
          <w:rFonts w:ascii="Symbol" w:hAnsi="Symbol"/>
          <w:sz w:val="20"/>
          <w:szCs w:val="20"/>
          <w:lang w:eastAsia="en-US"/>
        </w:rPr>
        <w:t></w:t>
      </w:r>
      <w:r w:rsidRPr="00806ED8">
        <w:rPr>
          <w:sz w:val="20"/>
          <w:szCs w:val="20"/>
          <w:lang w:eastAsia="en-US"/>
        </w:rPr>
        <w:t>10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5.</w:t>
      </w:r>
      <w:r w:rsidRPr="00806ED8">
        <w:rPr>
          <w:sz w:val="20"/>
          <w:szCs w:val="20"/>
          <w:lang w:eastAsia="en-US"/>
        </w:rPr>
        <w:t xml:space="preserve"> Example: Since the factors are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3, 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4, and </w:t>
      </w:r>
      <w:r w:rsidRPr="00806ED8">
        <w:rPr>
          <w:sz w:val="20"/>
          <w:szCs w:val="20"/>
          <w:lang w:eastAsia="en-US"/>
        </w:rPr>
        <w:br/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1, the corresponding zeros of the function are</w:t>
      </w:r>
      <w:r w:rsidRPr="00806ED8">
        <w:rPr>
          <w:sz w:val="20"/>
          <w:szCs w:val="20"/>
          <w:lang w:eastAsia="en-US"/>
        </w:rPr>
        <w:br/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3, 4, and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1. The zeros can be confirmed by graphing </w:t>
      </w:r>
      <w:r w:rsidRPr="00806ED8">
        <w:rPr>
          <w:i/>
          <w:sz w:val="20"/>
          <w:szCs w:val="20"/>
          <w:lang w:eastAsia="en-US"/>
        </w:rPr>
        <w:t>P</w:t>
      </w:r>
      <w:r w:rsidRPr="00806ED8">
        <w:rPr>
          <w:sz w:val="20"/>
          <w:szCs w:val="20"/>
          <w:lang w:eastAsia="en-US"/>
        </w:rPr>
        <w:t>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>) and using the trace or zero feature of a graphing calculator.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6. a)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1)(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2)(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5)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3)</w:t>
      </w:r>
      <w:r w:rsidRPr="00806ED8">
        <w:rPr>
          <w:sz w:val="20"/>
          <w:szCs w:val="20"/>
          <w:vertAlign w:val="superscript"/>
          <w:lang w:eastAsia="en-US"/>
        </w:rPr>
        <w:t>2</w:t>
      </w:r>
      <w:r w:rsidRPr="00806ED8">
        <w:rPr>
          <w:sz w:val="20"/>
          <w:szCs w:val="20"/>
          <w:lang w:eastAsia="en-US"/>
        </w:rPr>
        <w:t>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3)(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4)  </w:t>
      </w:r>
      <w:r w:rsidRPr="00806ED8">
        <w:rPr>
          <w:sz w:val="20"/>
          <w:szCs w:val="20"/>
          <w:lang w:eastAsia="en-US"/>
        </w:rPr>
        <w:br/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1)(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4)(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6)  </w:t>
      </w:r>
      <w:r w:rsidRPr="00806ED8">
        <w:rPr>
          <w:b/>
          <w:sz w:val="20"/>
          <w:szCs w:val="20"/>
          <w:lang w:eastAsia="en-US"/>
        </w:rPr>
        <w:t>d)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1)(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1)(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5)(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5)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7.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b/>
          <w:sz w:val="20"/>
          <w:szCs w:val="20"/>
          <w:lang w:eastAsia="en-US"/>
        </w:rPr>
        <w:t>a)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1</w:t>
      </w:r>
      <w:proofErr w:type="gramStart"/>
      <w:r w:rsidRPr="00806ED8">
        <w:rPr>
          <w:sz w:val="20"/>
          <w:szCs w:val="20"/>
          <w:lang w:eastAsia="en-US"/>
        </w:rPr>
        <w:t>)(</w:t>
      </w:r>
      <w:proofErr w:type="gramEnd"/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4)(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4)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4)(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vertAlign w:val="superscript"/>
          <w:lang w:eastAsia="en-US"/>
        </w:rPr>
        <w:t>2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2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2)</w:t>
      </w:r>
      <w:r w:rsidRPr="00806ED8">
        <w:rPr>
          <w:sz w:val="20"/>
          <w:szCs w:val="20"/>
          <w:lang w:eastAsia="en-US"/>
        </w:rPr>
        <w:br/>
      </w:r>
      <w:r w:rsidRPr="00806ED8">
        <w:rPr>
          <w:b/>
          <w:sz w:val="20"/>
          <w:szCs w:val="20"/>
          <w:lang w:eastAsia="en-US"/>
        </w:rPr>
        <w:t>c)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k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3)(</w:t>
      </w:r>
      <w:r w:rsidRPr="00806ED8">
        <w:rPr>
          <w:i/>
          <w:sz w:val="20"/>
          <w:szCs w:val="20"/>
          <w:lang w:eastAsia="en-US"/>
        </w:rPr>
        <w:t>k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4)(</w:t>
      </w:r>
      <w:r w:rsidRPr="00806ED8">
        <w:rPr>
          <w:i/>
          <w:sz w:val="20"/>
          <w:szCs w:val="20"/>
          <w:lang w:eastAsia="en-US"/>
        </w:rPr>
        <w:t>k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5)  </w:t>
      </w:r>
      <w:r w:rsidRPr="00806ED8">
        <w:rPr>
          <w:b/>
          <w:sz w:val="20"/>
          <w:szCs w:val="20"/>
          <w:lang w:eastAsia="en-US"/>
        </w:rPr>
        <w:t>d)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5)(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vertAlign w:val="superscript"/>
          <w:lang w:eastAsia="en-US"/>
        </w:rPr>
        <w:t>2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5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2)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8. a)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4</w:t>
      </w:r>
      <w:proofErr w:type="gramStart"/>
      <w:r w:rsidRPr="00806ED8">
        <w:rPr>
          <w:sz w:val="20"/>
          <w:szCs w:val="20"/>
          <w:lang w:eastAsia="en-US"/>
        </w:rPr>
        <w:t>)(</w:t>
      </w:r>
      <w:proofErr w:type="gramEnd"/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2)(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1)(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3)</w:t>
      </w:r>
      <w:r w:rsidRPr="00806ED8">
        <w:rPr>
          <w:sz w:val="20"/>
          <w:szCs w:val="20"/>
          <w:lang w:eastAsia="en-US"/>
        </w:rPr>
        <w:br/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3)(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2)(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</w:t>
      </w:r>
      <w:r w:rsidRPr="00806ED8">
        <w:rPr>
          <w:sz w:val="20"/>
          <w:szCs w:val="20"/>
          <w:lang w:eastAsia="en-US"/>
        </w:rPr>
        <w:t xml:space="preserve"> 1)(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1)(</w:t>
      </w:r>
      <w:r w:rsidRPr="00806ED8">
        <w:rPr>
          <w:i/>
          <w:sz w:val="20"/>
          <w:szCs w:val="20"/>
          <w:lang w:eastAsia="en-US"/>
        </w:rPr>
        <w:t>x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 2)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 xml:space="preserve">9. </w:t>
      </w:r>
      <w:proofErr w:type="gramStart"/>
      <w:r w:rsidRPr="00806ED8">
        <w:rPr>
          <w:b/>
          <w:sz w:val="20"/>
          <w:szCs w:val="20"/>
          <w:lang w:eastAsia="en-US"/>
        </w:rPr>
        <w:t>a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2,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 xml:space="preserve">10  </w:t>
      </w:r>
      <w:r w:rsidRPr="00806ED8">
        <w:rPr>
          <w:b/>
          <w:sz w:val="20"/>
          <w:szCs w:val="20"/>
          <w:lang w:eastAsia="en-US"/>
        </w:rPr>
        <w:t>b)</w:t>
      </w:r>
      <w:r w:rsidRPr="00806ED8">
        <w:rPr>
          <w:sz w:val="20"/>
          <w:szCs w:val="20"/>
          <w:lang w:eastAsia="en-US"/>
        </w:rPr>
        <w:t xml:space="preserve"> 28</w:t>
      </w:r>
    </w:p>
    <w:p w:rsidR="00806ED8" w:rsidRPr="00806ED8" w:rsidRDefault="00806ED8" w:rsidP="00806ED8">
      <w:pPr>
        <w:suppressAutoHyphens w:val="0"/>
        <w:snapToGrid w:val="0"/>
        <w:spacing w:before="40"/>
        <w:rPr>
          <w:b/>
          <w:sz w:val="20"/>
          <w:szCs w:val="20"/>
          <w:lang w:eastAsia="en-US"/>
        </w:rPr>
      </w:pPr>
      <w:r w:rsidRPr="00806ED8">
        <w:rPr>
          <w:b/>
          <w:sz w:val="20"/>
          <w:szCs w:val="20"/>
          <w:lang w:eastAsia="en-US"/>
        </w:rPr>
        <w:t>10. a)</w:t>
      </w:r>
      <w:r w:rsidRPr="00806ED8">
        <w:rPr>
          <w:sz w:val="20"/>
          <w:szCs w:val="20"/>
          <w:lang w:eastAsia="en-US"/>
        </w:rPr>
        <w:t xml:space="preserve"> </w:t>
      </w:r>
      <w:proofErr w:type="gramStart"/>
      <w:r w:rsidRPr="00806ED8">
        <w:rPr>
          <w:sz w:val="20"/>
          <w:szCs w:val="20"/>
          <w:lang w:eastAsia="en-US"/>
        </w:rPr>
        <w:t xml:space="preserve">3  </w:t>
      </w:r>
      <w:r w:rsidRPr="00806ED8">
        <w:rPr>
          <w:b/>
          <w:sz w:val="20"/>
          <w:szCs w:val="20"/>
          <w:lang w:eastAsia="en-US"/>
        </w:rPr>
        <w:t>b</w:t>
      </w:r>
      <w:proofErr w:type="gramEnd"/>
      <w:r w:rsidRPr="00806ED8">
        <w:rPr>
          <w:b/>
          <w:sz w:val="20"/>
          <w:szCs w:val="20"/>
          <w:lang w:eastAsia="en-US"/>
        </w:rPr>
        <w:t>)</w:t>
      </w:r>
      <w:r w:rsidRPr="00806ED8">
        <w:rPr>
          <w:sz w:val="20"/>
          <w:szCs w:val="20"/>
          <w:lang w:eastAsia="en-US"/>
        </w:rPr>
        <w:t xml:space="preserve"> </w:t>
      </w:r>
      <w:r w:rsidRPr="00806ED8">
        <w:rPr>
          <w:rFonts w:ascii="Symbol" w:hAnsi="Symbol"/>
          <w:sz w:val="20"/>
          <w:szCs w:val="20"/>
          <w:lang w:eastAsia="en-US"/>
        </w:rPr>
        <w:t></w:t>
      </w:r>
      <w:r w:rsidRPr="00806ED8">
        <w:rPr>
          <w:sz w:val="20"/>
          <w:szCs w:val="20"/>
          <w:lang w:eastAsia="en-US"/>
        </w:rPr>
        <w:t>72</w:t>
      </w:r>
    </w:p>
    <w:p w:rsidR="003F6159" w:rsidRPr="00C50032" w:rsidRDefault="003F6159" w:rsidP="003F6159">
      <w:pPr>
        <w:pStyle w:val="H1"/>
        <w:suppressAutoHyphens w:val="0"/>
        <w:spacing w:after="0" w:line="240" w:lineRule="auto"/>
        <w:rPr>
          <w:rFonts w:ascii="Arial Black" w:hAnsi="Arial Black"/>
          <w:b w:val="0"/>
          <w:lang w:eastAsia="en-US"/>
        </w:rPr>
      </w:pPr>
      <w:r w:rsidRPr="00C50032">
        <w:rPr>
          <w:rFonts w:ascii="Arial Black" w:hAnsi="Arial Black"/>
          <w:b w:val="0"/>
          <w:lang w:eastAsia="en-US"/>
        </w:rPr>
        <w:lastRenderedPageBreak/>
        <w:t xml:space="preserve">Section 3.4 Extra </w:t>
      </w:r>
      <w:proofErr w:type="gramStart"/>
      <w:r w:rsidRPr="00C50032">
        <w:rPr>
          <w:rFonts w:ascii="Arial Black" w:hAnsi="Arial Black"/>
          <w:b w:val="0"/>
          <w:lang w:eastAsia="en-US"/>
        </w:rPr>
        <w:t>Practice</w:t>
      </w:r>
      <w:proofErr w:type="gramEnd"/>
    </w:p>
    <w:p w:rsidR="003F6159" w:rsidRPr="00C50032" w:rsidRDefault="003F6159" w:rsidP="003F6159">
      <w:pPr>
        <w:pStyle w:val="H1"/>
        <w:suppressAutoHyphens w:val="0"/>
        <w:spacing w:after="240" w:line="240" w:lineRule="auto"/>
        <w:rPr>
          <w:rFonts w:ascii="Arial Black" w:hAnsi="Arial Black"/>
          <w:b w:val="0"/>
          <w:lang w:eastAsia="en-US"/>
        </w:rPr>
        <w:sectPr w:rsidR="003F6159" w:rsidRPr="00C50032" w:rsidSect="003F6159">
          <w:headerReference w:type="even" r:id="rId47"/>
          <w:headerReference w:type="default" r:id="rId48"/>
          <w:footerReference w:type="even" r:id="rId49"/>
          <w:footerReference w:type="default" r:id="rId50"/>
          <w:footerReference w:type="first" r:id="rId51"/>
          <w:type w:val="continuous"/>
          <w:pgSz w:w="12240" w:h="15840"/>
          <w:pgMar w:top="960" w:right="1440" w:bottom="1440" w:left="1440" w:header="0" w:footer="720" w:gutter="0"/>
          <w:pgNumType w:start="1"/>
          <w:cols w:space="720"/>
          <w:titlePg/>
          <w:docGrid w:linePitch="360"/>
        </w:sectPr>
      </w:pPr>
    </w:p>
    <w:p w:rsidR="003F6159" w:rsidRPr="003A5910" w:rsidRDefault="003F6159" w:rsidP="003F6159">
      <w:pPr>
        <w:pStyle w:val="NL"/>
        <w:spacing w:before="0"/>
        <w:ind w:left="389" w:hanging="389"/>
        <w:rPr>
          <w:szCs w:val="22"/>
        </w:rPr>
      </w:pPr>
      <w:r>
        <w:rPr>
          <w:b/>
          <w:szCs w:val="22"/>
        </w:rPr>
        <w:lastRenderedPageBreak/>
        <w:tab/>
        <w:t>1</w:t>
      </w:r>
      <w:r w:rsidRPr="003A5910">
        <w:rPr>
          <w:b/>
          <w:szCs w:val="22"/>
        </w:rPr>
        <w:t>.</w:t>
      </w:r>
      <w:r>
        <w:rPr>
          <w:b/>
          <w:szCs w:val="22"/>
        </w:rPr>
        <w:tab/>
      </w:r>
      <w:r w:rsidRPr="003A5910">
        <w:rPr>
          <w:szCs w:val="22"/>
        </w:rPr>
        <w:t>Solve.</w:t>
      </w:r>
    </w:p>
    <w:p w:rsidR="003F6159" w:rsidRPr="003A5910" w:rsidRDefault="003F6159" w:rsidP="003F6159">
      <w:pPr>
        <w:tabs>
          <w:tab w:val="left" w:pos="657"/>
        </w:tabs>
        <w:ind w:left="360" w:firstLine="45"/>
        <w:rPr>
          <w:sz w:val="22"/>
          <w:szCs w:val="22"/>
        </w:rPr>
      </w:pPr>
      <w:r w:rsidRPr="003A5910">
        <w:rPr>
          <w:b/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3A5910">
        <w:rPr>
          <w:spacing w:val="-8"/>
          <w:sz w:val="22"/>
          <w:szCs w:val="22"/>
        </w:rPr>
        <w:t>(</w:t>
      </w:r>
      <w:proofErr w:type="gramStart"/>
      <w:r w:rsidRPr="003A5910">
        <w:rPr>
          <w:i/>
          <w:spacing w:val="-8"/>
          <w:sz w:val="22"/>
          <w:szCs w:val="22"/>
        </w:rPr>
        <w:t>x</w:t>
      </w:r>
      <w:proofErr w:type="gramEnd"/>
      <w:r w:rsidRPr="003A5910">
        <w:rPr>
          <w:spacing w:val="-8"/>
          <w:sz w:val="22"/>
          <w:szCs w:val="22"/>
        </w:rPr>
        <w:t xml:space="preserve"> </w:t>
      </w:r>
      <w:r w:rsidRPr="003A5910">
        <w:rPr>
          <w:rFonts w:ascii="Symbol" w:hAnsi="Symbol"/>
          <w:spacing w:val="-8"/>
          <w:sz w:val="22"/>
          <w:szCs w:val="22"/>
        </w:rPr>
        <w:t></w:t>
      </w:r>
      <w:r w:rsidRPr="003A5910">
        <w:rPr>
          <w:spacing w:val="-8"/>
          <w:sz w:val="22"/>
          <w:szCs w:val="22"/>
        </w:rPr>
        <w:t xml:space="preserve"> 5)(</w:t>
      </w:r>
      <w:r w:rsidRPr="003A5910">
        <w:rPr>
          <w:i/>
          <w:spacing w:val="-8"/>
          <w:sz w:val="22"/>
          <w:szCs w:val="22"/>
        </w:rPr>
        <w:t>x</w:t>
      </w:r>
      <w:r w:rsidRPr="003A5910">
        <w:rPr>
          <w:spacing w:val="-8"/>
          <w:sz w:val="22"/>
          <w:szCs w:val="22"/>
        </w:rPr>
        <w:t xml:space="preserve"> </w:t>
      </w:r>
      <w:r w:rsidRPr="003A5910">
        <w:rPr>
          <w:rFonts w:ascii="Symbol" w:hAnsi="Symbol"/>
          <w:spacing w:val="-8"/>
          <w:sz w:val="22"/>
          <w:szCs w:val="22"/>
        </w:rPr>
        <w:t></w:t>
      </w:r>
      <w:r w:rsidRPr="003A5910">
        <w:rPr>
          <w:spacing w:val="-8"/>
          <w:sz w:val="22"/>
          <w:szCs w:val="22"/>
        </w:rPr>
        <w:t xml:space="preserve"> 2)(</w:t>
      </w:r>
      <w:r w:rsidRPr="003A5910">
        <w:rPr>
          <w:i/>
          <w:spacing w:val="-8"/>
          <w:sz w:val="22"/>
          <w:szCs w:val="22"/>
        </w:rPr>
        <w:t>x</w:t>
      </w:r>
      <w:r w:rsidRPr="003A5910">
        <w:rPr>
          <w:spacing w:val="-8"/>
          <w:sz w:val="22"/>
          <w:szCs w:val="22"/>
        </w:rPr>
        <w:t xml:space="preserve"> </w:t>
      </w:r>
      <w:r w:rsidRPr="003A5910">
        <w:rPr>
          <w:rFonts w:ascii="Symbol" w:hAnsi="Symbol"/>
          <w:spacing w:val="-8"/>
          <w:sz w:val="22"/>
          <w:szCs w:val="22"/>
        </w:rPr>
        <w:t></w:t>
      </w:r>
      <w:r w:rsidRPr="003A5910">
        <w:rPr>
          <w:spacing w:val="-8"/>
          <w:sz w:val="22"/>
          <w:szCs w:val="22"/>
        </w:rPr>
        <w:t xml:space="preserve"> 3)(</w:t>
      </w:r>
      <w:r w:rsidRPr="003A5910">
        <w:rPr>
          <w:i/>
          <w:spacing w:val="-8"/>
          <w:sz w:val="22"/>
          <w:szCs w:val="22"/>
        </w:rPr>
        <w:t>x</w:t>
      </w:r>
      <w:r w:rsidRPr="003A5910">
        <w:rPr>
          <w:spacing w:val="-8"/>
          <w:sz w:val="22"/>
          <w:szCs w:val="22"/>
        </w:rPr>
        <w:t xml:space="preserve"> </w:t>
      </w:r>
      <w:r w:rsidRPr="003A5910">
        <w:rPr>
          <w:rFonts w:ascii="Symbol" w:hAnsi="Symbol"/>
          <w:spacing w:val="-8"/>
          <w:sz w:val="22"/>
          <w:szCs w:val="22"/>
        </w:rPr>
        <w:t></w:t>
      </w:r>
      <w:r w:rsidRPr="003A5910">
        <w:rPr>
          <w:spacing w:val="-8"/>
          <w:sz w:val="22"/>
          <w:szCs w:val="22"/>
        </w:rPr>
        <w:t xml:space="preserve"> 6) </w:t>
      </w:r>
      <w:r w:rsidRPr="003A5910">
        <w:rPr>
          <w:rFonts w:ascii="Symbol" w:hAnsi="Symbol"/>
          <w:spacing w:val="-8"/>
          <w:sz w:val="22"/>
          <w:szCs w:val="22"/>
        </w:rPr>
        <w:t></w:t>
      </w:r>
      <w:r w:rsidRPr="003A5910">
        <w:rPr>
          <w:spacing w:val="-8"/>
          <w:sz w:val="22"/>
          <w:szCs w:val="22"/>
        </w:rPr>
        <w:t xml:space="preserve"> 0</w:t>
      </w:r>
    </w:p>
    <w:p w:rsidR="003F6159" w:rsidRPr="003A5910" w:rsidRDefault="003F6159" w:rsidP="003F6159">
      <w:pPr>
        <w:tabs>
          <w:tab w:val="left" w:pos="657"/>
        </w:tabs>
        <w:ind w:left="360" w:firstLine="45"/>
        <w:rPr>
          <w:sz w:val="22"/>
          <w:szCs w:val="22"/>
        </w:rPr>
      </w:pPr>
      <w:proofErr w:type="gramStart"/>
      <w:r w:rsidRPr="003A5910">
        <w:rPr>
          <w:b/>
          <w:sz w:val="22"/>
          <w:szCs w:val="22"/>
        </w:rPr>
        <w:t>b</w:t>
      </w:r>
      <w:proofErr w:type="gramEnd"/>
      <w:r w:rsidRPr="003A5910">
        <w:rPr>
          <w:b/>
          <w:sz w:val="22"/>
          <w:szCs w:val="22"/>
        </w:rPr>
        <w:t>)</w:t>
      </w:r>
      <w:r w:rsidRPr="003A5910">
        <w:rPr>
          <w:sz w:val="22"/>
          <w:szCs w:val="22"/>
        </w:rPr>
        <w:t xml:space="preserve"> 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  <w:vertAlign w:val="superscript"/>
        </w:rPr>
        <w:t>3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 xml:space="preserve"> 27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0</w:t>
      </w:r>
    </w:p>
    <w:p w:rsidR="003F6159" w:rsidRPr="003A5910" w:rsidRDefault="003F6159" w:rsidP="003F6159">
      <w:pPr>
        <w:tabs>
          <w:tab w:val="left" w:pos="657"/>
        </w:tabs>
        <w:ind w:left="360" w:firstLine="45"/>
        <w:rPr>
          <w:sz w:val="22"/>
          <w:szCs w:val="22"/>
        </w:rPr>
      </w:pPr>
      <w:proofErr w:type="gramStart"/>
      <w:r w:rsidRPr="003A5910">
        <w:rPr>
          <w:b/>
          <w:sz w:val="22"/>
          <w:szCs w:val="22"/>
        </w:rPr>
        <w:t>c</w:t>
      </w:r>
      <w:proofErr w:type="gramEnd"/>
      <w:r w:rsidRPr="003A5910">
        <w:rPr>
          <w:b/>
          <w:sz w:val="22"/>
          <w:szCs w:val="22"/>
        </w:rPr>
        <w:t>)</w:t>
      </w:r>
      <w:r w:rsidRPr="003A5910">
        <w:rPr>
          <w:sz w:val="22"/>
          <w:szCs w:val="22"/>
        </w:rPr>
        <w:t xml:space="preserve"> (3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</w:t>
      </w:r>
      <w:r w:rsidRPr="003A5910">
        <w:rPr>
          <w:sz w:val="22"/>
          <w:szCs w:val="22"/>
        </w:rPr>
        <w:t xml:space="preserve"> 1)(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 xml:space="preserve"> 4)(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 xml:space="preserve"> 7)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0</w:t>
      </w:r>
    </w:p>
    <w:p w:rsidR="003F6159" w:rsidRPr="003A5910" w:rsidRDefault="003F6159" w:rsidP="003F6159">
      <w:pPr>
        <w:tabs>
          <w:tab w:val="left" w:pos="657"/>
        </w:tabs>
        <w:ind w:left="360" w:firstLine="45"/>
        <w:rPr>
          <w:sz w:val="22"/>
          <w:szCs w:val="22"/>
        </w:rPr>
      </w:pPr>
      <w:proofErr w:type="gramStart"/>
      <w:r w:rsidRPr="003A5910">
        <w:rPr>
          <w:b/>
          <w:sz w:val="22"/>
          <w:szCs w:val="22"/>
        </w:rPr>
        <w:t>d</w:t>
      </w:r>
      <w:proofErr w:type="gramEnd"/>
      <w:r w:rsidRPr="003A5910">
        <w:rPr>
          <w:b/>
          <w:sz w:val="22"/>
          <w:szCs w:val="22"/>
        </w:rPr>
        <w:t>)</w:t>
      </w:r>
      <w:r w:rsidRPr="003A5910">
        <w:rPr>
          <w:sz w:val="22"/>
          <w:szCs w:val="22"/>
        </w:rPr>
        <w:t xml:space="preserve"> 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>(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</w:t>
      </w:r>
      <w:r w:rsidRPr="003A5910">
        <w:rPr>
          <w:sz w:val="22"/>
          <w:szCs w:val="22"/>
        </w:rPr>
        <w:t xml:space="preserve"> 4)</w:t>
      </w:r>
      <w:r w:rsidRPr="003A5910">
        <w:rPr>
          <w:sz w:val="22"/>
          <w:szCs w:val="22"/>
          <w:vertAlign w:val="superscript"/>
        </w:rPr>
        <w:t>3</w:t>
      </w:r>
      <w:r w:rsidRPr="003A5910">
        <w:rPr>
          <w:sz w:val="22"/>
          <w:szCs w:val="22"/>
        </w:rPr>
        <w:t>(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</w:t>
      </w:r>
      <w:r w:rsidRPr="003A5910">
        <w:rPr>
          <w:sz w:val="22"/>
          <w:szCs w:val="22"/>
        </w:rPr>
        <w:t xml:space="preserve"> 2)</w:t>
      </w:r>
      <w:r w:rsidRPr="003A5910">
        <w:rPr>
          <w:sz w:val="22"/>
          <w:szCs w:val="22"/>
          <w:vertAlign w:val="superscript"/>
        </w:rPr>
        <w:t>2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0</w:t>
      </w:r>
    </w:p>
    <w:p w:rsidR="003F6159" w:rsidRPr="003A5910" w:rsidRDefault="003F6159" w:rsidP="003F6159">
      <w:pPr>
        <w:pStyle w:val="NL"/>
        <w:spacing w:after="60"/>
        <w:ind w:left="389" w:hanging="389"/>
        <w:rPr>
          <w:szCs w:val="22"/>
        </w:rPr>
      </w:pPr>
      <w:r>
        <w:rPr>
          <w:b/>
          <w:szCs w:val="22"/>
        </w:rPr>
        <w:tab/>
      </w:r>
      <w:r w:rsidRPr="003A5910">
        <w:rPr>
          <w:b/>
          <w:szCs w:val="22"/>
        </w:rPr>
        <w:t>2.</w:t>
      </w:r>
      <w:r>
        <w:rPr>
          <w:szCs w:val="22"/>
        </w:rPr>
        <w:tab/>
      </w:r>
      <w:r w:rsidRPr="003A5910">
        <w:rPr>
          <w:szCs w:val="22"/>
        </w:rPr>
        <w:t>For this graph, identify the following:</w:t>
      </w:r>
    </w:p>
    <w:p w:rsidR="003F6159" w:rsidRPr="003A5910" w:rsidRDefault="003F6159" w:rsidP="003F6159">
      <w:pPr>
        <w:ind w:left="360" w:firstLine="45"/>
        <w:rPr>
          <w:sz w:val="22"/>
          <w:szCs w:val="22"/>
        </w:rPr>
      </w:pPr>
      <w:r>
        <w:rPr>
          <w:noProof/>
          <w:color w:val="00B0F0"/>
          <w:sz w:val="22"/>
          <w:szCs w:val="22"/>
          <w:lang w:val="en-US" w:eastAsia="en-US"/>
        </w:rPr>
        <w:drawing>
          <wp:inline distT="0" distB="0" distL="0" distR="0">
            <wp:extent cx="1834515" cy="2115820"/>
            <wp:effectExtent l="19050" t="0" r="0" b="0"/>
            <wp:docPr id="366" name="Picture 366" descr="PC12 BLM tech art 3-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PC12 BLM tech art 3-5-1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211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159" w:rsidRPr="003A5910" w:rsidRDefault="003F6159" w:rsidP="003F6159">
      <w:pPr>
        <w:tabs>
          <w:tab w:val="left" w:pos="657"/>
        </w:tabs>
        <w:spacing w:before="100"/>
        <w:ind w:left="360" w:firstLine="43"/>
        <w:rPr>
          <w:sz w:val="22"/>
          <w:szCs w:val="22"/>
        </w:rPr>
      </w:pPr>
      <w:r w:rsidRPr="003A5910">
        <w:rPr>
          <w:b/>
          <w:sz w:val="22"/>
          <w:szCs w:val="22"/>
        </w:rPr>
        <w:t>a)</w:t>
      </w:r>
      <w:r>
        <w:rPr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zeros</w:t>
      </w:r>
    </w:p>
    <w:p w:rsidR="003F6159" w:rsidRPr="003A5910" w:rsidRDefault="003F6159" w:rsidP="003F6159">
      <w:pPr>
        <w:tabs>
          <w:tab w:val="left" w:pos="657"/>
        </w:tabs>
        <w:ind w:left="662" w:hanging="275"/>
        <w:rPr>
          <w:sz w:val="22"/>
          <w:szCs w:val="22"/>
        </w:rPr>
      </w:pPr>
      <w:r w:rsidRPr="003A5910">
        <w:rPr>
          <w:b/>
          <w:sz w:val="22"/>
          <w:szCs w:val="22"/>
        </w:rPr>
        <w:t>b)</w:t>
      </w:r>
      <w:r>
        <w:rPr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intervals where the function is positive</w:t>
      </w:r>
    </w:p>
    <w:p w:rsidR="003F6159" w:rsidRPr="003A5910" w:rsidRDefault="003F6159" w:rsidP="003F6159">
      <w:pPr>
        <w:tabs>
          <w:tab w:val="left" w:pos="657"/>
        </w:tabs>
        <w:ind w:left="662" w:hanging="275"/>
        <w:rPr>
          <w:sz w:val="22"/>
          <w:szCs w:val="22"/>
        </w:rPr>
      </w:pPr>
      <w:r w:rsidRPr="003A5910">
        <w:rPr>
          <w:b/>
          <w:sz w:val="22"/>
          <w:szCs w:val="22"/>
        </w:rPr>
        <w:t>c)</w:t>
      </w:r>
      <w:r>
        <w:rPr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intervals where the function is negative</w:t>
      </w:r>
    </w:p>
    <w:p w:rsidR="003F6159" w:rsidRPr="003A5910" w:rsidRDefault="003F6159" w:rsidP="003F6159">
      <w:pPr>
        <w:pStyle w:val="NL"/>
        <w:spacing w:after="60"/>
        <w:ind w:left="389" w:hanging="389"/>
        <w:rPr>
          <w:szCs w:val="22"/>
        </w:rPr>
      </w:pPr>
      <w:r>
        <w:rPr>
          <w:b/>
          <w:szCs w:val="22"/>
        </w:rPr>
        <w:tab/>
      </w:r>
      <w:r w:rsidRPr="003A5910">
        <w:rPr>
          <w:b/>
          <w:szCs w:val="22"/>
        </w:rPr>
        <w:t>3.</w:t>
      </w:r>
      <w:r>
        <w:rPr>
          <w:szCs w:val="22"/>
        </w:rPr>
        <w:tab/>
      </w:r>
      <w:r w:rsidRPr="003A5910">
        <w:rPr>
          <w:szCs w:val="22"/>
        </w:rPr>
        <w:t>For the graph of this polynomial function, determine the following:</w:t>
      </w:r>
    </w:p>
    <w:p w:rsidR="003F6159" w:rsidRPr="003A5910" w:rsidRDefault="003F6159" w:rsidP="003F6159">
      <w:pPr>
        <w:ind w:left="360" w:firstLine="27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inline distT="0" distB="0" distL="0" distR="0">
            <wp:extent cx="1477010" cy="2098675"/>
            <wp:effectExtent l="19050" t="0" r="8890" b="0"/>
            <wp:docPr id="367" name="Picture 367" descr="PC12 BLM tech art 3-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PC12 BLM tech art 3-5-2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209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159" w:rsidRPr="003A5910" w:rsidRDefault="003F6159" w:rsidP="003F6159">
      <w:pPr>
        <w:tabs>
          <w:tab w:val="left" w:pos="657"/>
        </w:tabs>
        <w:spacing w:before="100"/>
        <w:ind w:left="360" w:firstLine="43"/>
        <w:rPr>
          <w:sz w:val="22"/>
          <w:szCs w:val="22"/>
        </w:rPr>
      </w:pPr>
      <w:r w:rsidRPr="003A5910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least possible degree</w:t>
      </w:r>
    </w:p>
    <w:p w:rsidR="003F6159" w:rsidRPr="003A5910" w:rsidRDefault="003F6159" w:rsidP="003F6159">
      <w:pPr>
        <w:tabs>
          <w:tab w:val="left" w:pos="657"/>
        </w:tabs>
        <w:ind w:left="360" w:firstLine="43"/>
        <w:rPr>
          <w:sz w:val="22"/>
          <w:szCs w:val="22"/>
        </w:rPr>
      </w:pPr>
      <w:r w:rsidRPr="003A5910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sign of the leading coefficient</w:t>
      </w:r>
    </w:p>
    <w:p w:rsidR="003F6159" w:rsidRDefault="003F6159" w:rsidP="003F6159">
      <w:pPr>
        <w:tabs>
          <w:tab w:val="left" w:pos="657"/>
        </w:tabs>
        <w:ind w:left="662" w:hanging="275"/>
        <w:rPr>
          <w:b/>
          <w:sz w:val="22"/>
          <w:szCs w:val="22"/>
        </w:rPr>
      </w:pPr>
    </w:p>
    <w:p w:rsidR="003F6159" w:rsidRPr="003A5910" w:rsidRDefault="003F6159" w:rsidP="003F6159">
      <w:pPr>
        <w:tabs>
          <w:tab w:val="left" w:pos="657"/>
        </w:tabs>
        <w:ind w:left="662" w:hanging="275"/>
        <w:rPr>
          <w:sz w:val="22"/>
          <w:szCs w:val="22"/>
        </w:rPr>
      </w:pPr>
      <w:r w:rsidRPr="003A5910">
        <w:rPr>
          <w:b/>
          <w:sz w:val="22"/>
          <w:szCs w:val="22"/>
        </w:rPr>
        <w:t>c)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>-intercepts and the factors of the function</w:t>
      </w:r>
    </w:p>
    <w:p w:rsidR="003F6159" w:rsidRDefault="003F6159" w:rsidP="003F6159">
      <w:pPr>
        <w:tabs>
          <w:tab w:val="left" w:pos="657"/>
        </w:tabs>
        <w:ind w:left="662" w:hanging="275"/>
        <w:rPr>
          <w:sz w:val="22"/>
          <w:szCs w:val="22"/>
        </w:rPr>
      </w:pPr>
      <w:r w:rsidRPr="003A5910">
        <w:rPr>
          <w:b/>
          <w:sz w:val="22"/>
          <w:szCs w:val="22"/>
        </w:rPr>
        <w:t>d)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intervals where the function is positive and the intervals where it is negative</w:t>
      </w:r>
    </w:p>
    <w:p w:rsidR="003F6159" w:rsidRDefault="003F6159" w:rsidP="003F6159">
      <w:pPr>
        <w:pStyle w:val="NL"/>
        <w:spacing w:before="0"/>
        <w:ind w:left="389" w:hanging="389"/>
        <w:rPr>
          <w:szCs w:val="22"/>
        </w:rPr>
      </w:pPr>
      <w:r>
        <w:rPr>
          <w:b/>
          <w:szCs w:val="22"/>
        </w:rPr>
        <w:tab/>
      </w:r>
      <w:r w:rsidRPr="009D6F4A">
        <w:rPr>
          <w:b/>
          <w:szCs w:val="22"/>
        </w:rPr>
        <w:t>4.</w:t>
      </w:r>
      <w:r>
        <w:rPr>
          <w:szCs w:val="22"/>
        </w:rPr>
        <w:tab/>
      </w:r>
      <w:r w:rsidRPr="009D6F4A">
        <w:rPr>
          <w:szCs w:val="22"/>
        </w:rPr>
        <w:t xml:space="preserve">The graph of </w:t>
      </w:r>
      <w:r w:rsidRPr="009D6F4A">
        <w:rPr>
          <w:i/>
          <w:szCs w:val="22"/>
        </w:rPr>
        <w:t>y</w:t>
      </w:r>
      <w:r w:rsidRPr="009D6F4A">
        <w:rPr>
          <w:szCs w:val="22"/>
        </w:rPr>
        <w:t xml:space="preserve"> </w:t>
      </w:r>
      <w:r w:rsidRPr="00F619B0">
        <w:rPr>
          <w:rFonts w:ascii="Symbol" w:hAnsi="Symbol"/>
          <w:szCs w:val="22"/>
        </w:rPr>
        <w:t></w:t>
      </w:r>
      <w:r w:rsidRPr="009D6F4A">
        <w:rPr>
          <w:szCs w:val="22"/>
        </w:rPr>
        <w:t xml:space="preserve"> </w:t>
      </w:r>
      <w:r w:rsidRPr="009D6F4A">
        <w:rPr>
          <w:i/>
          <w:szCs w:val="22"/>
        </w:rPr>
        <w:t>x</w:t>
      </w:r>
      <w:r w:rsidRPr="009D6F4A">
        <w:rPr>
          <w:szCs w:val="22"/>
          <w:vertAlign w:val="superscript"/>
        </w:rPr>
        <w:t>3</w:t>
      </w:r>
      <w:r w:rsidRPr="009D6F4A">
        <w:rPr>
          <w:szCs w:val="22"/>
        </w:rPr>
        <w:t xml:space="preserve"> is transformed to obtain the graph of</w:t>
      </w:r>
      <w:r>
        <w:rPr>
          <w:szCs w:val="22"/>
        </w:rPr>
        <w:t xml:space="preserve"> </w:t>
      </w:r>
      <w:r w:rsidRPr="009D6F4A">
        <w:rPr>
          <w:i/>
          <w:szCs w:val="22"/>
        </w:rPr>
        <w:t>y</w:t>
      </w:r>
      <w:r w:rsidRPr="009D6F4A">
        <w:rPr>
          <w:szCs w:val="22"/>
        </w:rPr>
        <w:t xml:space="preserve"> </w:t>
      </w:r>
      <w:r w:rsidRPr="00F619B0">
        <w:rPr>
          <w:rFonts w:ascii="Symbol" w:hAnsi="Symbol"/>
          <w:szCs w:val="22"/>
        </w:rPr>
        <w:t></w:t>
      </w:r>
      <w:r w:rsidRPr="009D6F4A">
        <w:rPr>
          <w:szCs w:val="22"/>
        </w:rPr>
        <w:t xml:space="preserve"> </w:t>
      </w:r>
      <w:r w:rsidRPr="00F619B0">
        <w:rPr>
          <w:rFonts w:ascii="Symbol" w:hAnsi="Symbol"/>
          <w:szCs w:val="22"/>
        </w:rPr>
        <w:t></w:t>
      </w:r>
      <w:proofErr w:type="gramStart"/>
      <w:r w:rsidRPr="009D6F4A">
        <w:rPr>
          <w:szCs w:val="22"/>
        </w:rPr>
        <w:t>2(</w:t>
      </w:r>
      <w:proofErr w:type="gramEnd"/>
      <w:r w:rsidRPr="009D6F4A">
        <w:rPr>
          <w:szCs w:val="22"/>
        </w:rPr>
        <w:t>4(</w:t>
      </w:r>
      <w:r w:rsidRPr="009D6F4A">
        <w:rPr>
          <w:i/>
          <w:szCs w:val="22"/>
        </w:rPr>
        <w:t>x</w:t>
      </w:r>
      <w:r w:rsidRPr="009D6F4A">
        <w:rPr>
          <w:szCs w:val="22"/>
        </w:rPr>
        <w:t xml:space="preserve"> </w:t>
      </w:r>
      <w:r w:rsidRPr="00F619B0">
        <w:rPr>
          <w:rFonts w:ascii="Symbol" w:hAnsi="Symbol"/>
          <w:szCs w:val="22"/>
        </w:rPr>
        <w:t></w:t>
      </w:r>
      <w:r w:rsidRPr="009D6F4A">
        <w:rPr>
          <w:szCs w:val="22"/>
        </w:rPr>
        <w:t xml:space="preserve"> 1))</w:t>
      </w:r>
      <w:r w:rsidRPr="009D6F4A">
        <w:rPr>
          <w:szCs w:val="22"/>
          <w:vertAlign w:val="superscript"/>
        </w:rPr>
        <w:t>3</w:t>
      </w:r>
      <w:r w:rsidRPr="009D6F4A">
        <w:rPr>
          <w:szCs w:val="22"/>
        </w:rPr>
        <w:t xml:space="preserve"> </w:t>
      </w:r>
      <w:r w:rsidRPr="00F619B0">
        <w:rPr>
          <w:rFonts w:ascii="Symbol" w:hAnsi="Symbol"/>
          <w:szCs w:val="22"/>
        </w:rPr>
        <w:t></w:t>
      </w:r>
      <w:r w:rsidRPr="009D6F4A">
        <w:rPr>
          <w:szCs w:val="22"/>
        </w:rPr>
        <w:t xml:space="preserve"> 5. Copy and complete the table.</w:t>
      </w:r>
    </w:p>
    <w:tbl>
      <w:tblPr>
        <w:tblW w:w="4518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4" w:type="dxa"/>
          <w:right w:w="24" w:type="dxa"/>
        </w:tblCellMar>
        <w:tblLook w:val="04A0"/>
      </w:tblPr>
      <w:tblGrid>
        <w:gridCol w:w="765"/>
        <w:gridCol w:w="927"/>
        <w:gridCol w:w="1017"/>
        <w:gridCol w:w="1809"/>
      </w:tblGrid>
      <w:tr w:rsidR="003F6159" w:rsidRPr="00DC4F7A" w:rsidTr="003A4137">
        <w:trPr>
          <w:trHeight w:val="549"/>
        </w:trPr>
        <w:tc>
          <w:tcPr>
            <w:tcW w:w="765" w:type="dxa"/>
            <w:shd w:val="clear" w:color="auto" w:fill="CCCCCC"/>
            <w:vAlign w:val="center"/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</w:rPr>
            </w:pPr>
            <w:r w:rsidRPr="00DC4F7A">
              <w:rPr>
                <w:i/>
                <w:sz w:val="20"/>
                <w:szCs w:val="20"/>
              </w:rPr>
              <w:lastRenderedPageBreak/>
              <w:t>y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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i/>
                <w:sz w:val="20"/>
                <w:szCs w:val="20"/>
              </w:rPr>
              <w:t>x</w:t>
            </w:r>
            <w:r w:rsidRPr="00DC4F7A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27" w:type="dxa"/>
            <w:shd w:val="clear" w:color="auto" w:fill="CCCCCC"/>
            <w:vAlign w:val="center"/>
          </w:tcPr>
          <w:p w:rsidR="003F6159" w:rsidRPr="00DC4F7A" w:rsidRDefault="003F6159" w:rsidP="003A4137">
            <w:pPr>
              <w:pStyle w:val="Normal8pt"/>
              <w:rPr>
                <w:color w:val="000000"/>
                <w:spacing w:val="-10"/>
                <w:sz w:val="20"/>
                <w:szCs w:val="20"/>
              </w:rPr>
            </w:pPr>
            <w:r w:rsidRPr="00DC4F7A">
              <w:rPr>
                <w:i/>
                <w:spacing w:val="-10"/>
                <w:sz w:val="20"/>
                <w:szCs w:val="20"/>
              </w:rPr>
              <w:t>y</w:t>
            </w:r>
            <w:r w:rsidRPr="00DC4F7A">
              <w:rPr>
                <w:spacing w:val="-10"/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</w:t>
            </w:r>
            <w:r w:rsidRPr="00DC4F7A">
              <w:rPr>
                <w:spacing w:val="-10"/>
                <w:sz w:val="20"/>
                <w:szCs w:val="20"/>
              </w:rPr>
              <w:t xml:space="preserve"> (4</w:t>
            </w:r>
            <w:r w:rsidRPr="009E6EA2">
              <w:rPr>
                <w:b w:val="0"/>
                <w:spacing w:val="-10"/>
                <w:sz w:val="14"/>
                <w:szCs w:val="14"/>
              </w:rPr>
              <w:t xml:space="preserve"> </w:t>
            </w:r>
            <w:r w:rsidRPr="00DC4F7A">
              <w:rPr>
                <w:i/>
                <w:spacing w:val="-10"/>
                <w:sz w:val="20"/>
                <w:szCs w:val="20"/>
              </w:rPr>
              <w:t>x</w:t>
            </w:r>
            <w:r w:rsidRPr="00DC4F7A">
              <w:rPr>
                <w:spacing w:val="-10"/>
                <w:sz w:val="20"/>
                <w:szCs w:val="20"/>
              </w:rPr>
              <w:t>)</w:t>
            </w:r>
            <w:r w:rsidRPr="00DC4F7A">
              <w:rPr>
                <w:spacing w:val="-1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17" w:type="dxa"/>
            <w:shd w:val="clear" w:color="auto" w:fill="CCCCCC"/>
            <w:vAlign w:val="center"/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</w:rPr>
            </w:pPr>
            <w:r w:rsidRPr="00DC4F7A">
              <w:rPr>
                <w:i/>
                <w:sz w:val="20"/>
                <w:szCs w:val="20"/>
              </w:rPr>
              <w:t>y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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</w:t>
            </w:r>
            <w:r w:rsidRPr="00DC4F7A">
              <w:rPr>
                <w:sz w:val="20"/>
                <w:szCs w:val="20"/>
              </w:rPr>
              <w:t>2(4</w:t>
            </w:r>
            <w:r w:rsidRPr="009E6EA2">
              <w:rPr>
                <w:b w:val="0"/>
                <w:spacing w:val="-10"/>
                <w:sz w:val="14"/>
                <w:szCs w:val="14"/>
              </w:rPr>
              <w:t xml:space="preserve"> </w:t>
            </w:r>
            <w:r w:rsidRPr="00DC4F7A">
              <w:rPr>
                <w:i/>
                <w:sz w:val="20"/>
                <w:szCs w:val="20"/>
              </w:rPr>
              <w:t>x</w:t>
            </w:r>
            <w:r w:rsidRPr="00DC4F7A">
              <w:rPr>
                <w:sz w:val="20"/>
                <w:szCs w:val="20"/>
              </w:rPr>
              <w:t>)</w:t>
            </w:r>
            <w:r w:rsidRPr="00DC4F7A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809" w:type="dxa"/>
            <w:shd w:val="clear" w:color="auto" w:fill="CCCCCC"/>
            <w:vAlign w:val="center"/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</w:rPr>
            </w:pPr>
            <w:r w:rsidRPr="00DC4F7A">
              <w:rPr>
                <w:i/>
                <w:sz w:val="20"/>
                <w:szCs w:val="20"/>
              </w:rPr>
              <w:t>y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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</w:t>
            </w:r>
            <w:r w:rsidRPr="00DC4F7A">
              <w:rPr>
                <w:sz w:val="20"/>
                <w:szCs w:val="20"/>
              </w:rPr>
              <w:t>2(4(</w:t>
            </w:r>
            <w:r w:rsidRPr="00DC4F7A">
              <w:rPr>
                <w:i/>
                <w:sz w:val="20"/>
                <w:szCs w:val="20"/>
              </w:rPr>
              <w:t>x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</w:t>
            </w:r>
            <w:r w:rsidRPr="00DC4F7A">
              <w:rPr>
                <w:sz w:val="20"/>
                <w:szCs w:val="20"/>
              </w:rPr>
              <w:t xml:space="preserve"> 1))</w:t>
            </w:r>
            <w:r w:rsidRPr="00DC4F7A">
              <w:rPr>
                <w:sz w:val="20"/>
                <w:szCs w:val="20"/>
                <w:vertAlign w:val="superscript"/>
              </w:rPr>
              <w:t>3</w:t>
            </w:r>
            <w:r w:rsidRPr="00DC4F7A">
              <w:rPr>
                <w:sz w:val="20"/>
                <w:szCs w:val="20"/>
              </w:rPr>
              <w:t xml:space="preserve"> </w:t>
            </w:r>
            <w:r w:rsidRPr="00DC4F7A">
              <w:rPr>
                <w:rFonts w:ascii="Symbol" w:hAnsi="Symbol"/>
                <w:sz w:val="20"/>
                <w:szCs w:val="20"/>
              </w:rPr>
              <w:t></w:t>
            </w:r>
            <w:r w:rsidRPr="00DC4F7A">
              <w:rPr>
                <w:sz w:val="20"/>
                <w:szCs w:val="20"/>
              </w:rPr>
              <w:t xml:space="preserve"> 5</w:t>
            </w:r>
          </w:p>
        </w:tc>
      </w:tr>
      <w:tr w:rsidR="003F6159" w:rsidRPr="00DC4F7A" w:rsidTr="003A4137">
        <w:trPr>
          <w:trHeight w:val="393"/>
        </w:trPr>
        <w:tc>
          <w:tcPr>
            <w:tcW w:w="765" w:type="dxa"/>
            <w:vAlign w:val="center"/>
          </w:tcPr>
          <w:p w:rsidR="003F6159" w:rsidRPr="00DC4F7A" w:rsidRDefault="003F6159" w:rsidP="003A4137">
            <w:pPr>
              <w:pStyle w:val="Normal8pt"/>
              <w:rPr>
                <w:b w:val="0"/>
                <w:sz w:val="20"/>
                <w:szCs w:val="20"/>
              </w:rPr>
            </w:pPr>
            <w:r w:rsidRPr="00DC4F7A">
              <w:rPr>
                <w:b w:val="0"/>
                <w:sz w:val="20"/>
                <w:szCs w:val="20"/>
              </w:rPr>
              <w:t>(</w:t>
            </w:r>
            <w:r w:rsidRPr="00DC4F7A">
              <w:rPr>
                <w:rFonts w:ascii="Symbol" w:hAnsi="Symbol"/>
                <w:b w:val="0"/>
                <w:sz w:val="20"/>
                <w:szCs w:val="20"/>
              </w:rPr>
              <w:t></w:t>
            </w:r>
            <w:r w:rsidRPr="00DC4F7A">
              <w:rPr>
                <w:rStyle w:val="NormalSymbolsymbolChar"/>
                <w:b w:val="0"/>
                <w:sz w:val="20"/>
                <w:szCs w:val="20"/>
              </w:rPr>
              <w:t></w:t>
            </w:r>
            <w:r w:rsidRPr="00DC4F7A">
              <w:rPr>
                <w:b w:val="0"/>
                <w:sz w:val="20"/>
                <w:szCs w:val="20"/>
              </w:rPr>
              <w:t xml:space="preserve">, </w:t>
            </w:r>
            <w:r w:rsidRPr="00DC4F7A">
              <w:rPr>
                <w:rFonts w:ascii="Symbol" w:hAnsi="Symbol"/>
                <w:b w:val="0"/>
                <w:sz w:val="20"/>
                <w:szCs w:val="20"/>
              </w:rPr>
              <w:t></w:t>
            </w:r>
            <w:r w:rsidRPr="00DC4F7A">
              <w:rPr>
                <w:b w:val="0"/>
                <w:sz w:val="20"/>
                <w:szCs w:val="20"/>
              </w:rPr>
              <w:t>8)</w:t>
            </w:r>
          </w:p>
        </w:tc>
        <w:tc>
          <w:tcPr>
            <w:tcW w:w="927" w:type="dxa"/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017" w:type="dxa"/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3F6159" w:rsidRPr="00DC4F7A" w:rsidTr="003A4137">
        <w:trPr>
          <w:trHeight w:val="34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C4F7A" w:rsidRDefault="003F6159" w:rsidP="003A4137">
            <w:pPr>
              <w:pStyle w:val="Normal8pt"/>
              <w:rPr>
                <w:b w:val="0"/>
                <w:sz w:val="20"/>
                <w:szCs w:val="20"/>
              </w:rPr>
            </w:pPr>
            <w:r w:rsidRPr="00DC4F7A">
              <w:rPr>
                <w:b w:val="0"/>
                <w:sz w:val="20"/>
                <w:szCs w:val="20"/>
              </w:rPr>
              <w:t>(</w:t>
            </w:r>
            <w:r w:rsidRPr="00DC4F7A">
              <w:rPr>
                <w:rFonts w:ascii="Symbol" w:hAnsi="Symbol"/>
                <w:b w:val="0"/>
                <w:sz w:val="20"/>
                <w:szCs w:val="20"/>
              </w:rPr>
              <w:t></w:t>
            </w:r>
            <w:r w:rsidRPr="00DC4F7A">
              <w:rPr>
                <w:b w:val="0"/>
                <w:sz w:val="20"/>
                <w:szCs w:val="20"/>
              </w:rPr>
              <w:t xml:space="preserve">1, </w:t>
            </w:r>
            <w:r w:rsidRPr="00DC4F7A">
              <w:rPr>
                <w:rFonts w:ascii="Symbol" w:hAnsi="Symbol"/>
                <w:b w:val="0"/>
                <w:sz w:val="20"/>
                <w:szCs w:val="20"/>
              </w:rPr>
              <w:t></w:t>
            </w:r>
            <w:r w:rsidRPr="00DC4F7A">
              <w:rPr>
                <w:b w:val="0"/>
                <w:sz w:val="20"/>
                <w:szCs w:val="20"/>
              </w:rPr>
              <w:t>1)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3F6159" w:rsidRPr="00DC4F7A" w:rsidTr="003A4137">
        <w:trPr>
          <w:trHeight w:val="345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C4F7A" w:rsidRDefault="003F6159" w:rsidP="003A4137">
            <w:pPr>
              <w:pStyle w:val="Normal8pt"/>
              <w:rPr>
                <w:b w:val="0"/>
                <w:sz w:val="20"/>
                <w:szCs w:val="20"/>
              </w:rPr>
            </w:pPr>
            <w:r w:rsidRPr="00DC4F7A">
              <w:rPr>
                <w:b w:val="0"/>
                <w:sz w:val="20"/>
                <w:szCs w:val="20"/>
              </w:rPr>
              <w:t>(0, 0)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3F6159" w:rsidRPr="00DC4F7A" w:rsidTr="003A4137">
        <w:trPr>
          <w:trHeight w:val="357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C4F7A" w:rsidRDefault="003F6159" w:rsidP="003A4137">
            <w:pPr>
              <w:pStyle w:val="Normal8pt"/>
              <w:rPr>
                <w:b w:val="0"/>
                <w:sz w:val="20"/>
                <w:szCs w:val="20"/>
              </w:rPr>
            </w:pPr>
            <w:r w:rsidRPr="00DC4F7A">
              <w:rPr>
                <w:b w:val="0"/>
                <w:sz w:val="20"/>
                <w:szCs w:val="20"/>
              </w:rPr>
              <w:t>(1, 1)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3F6159" w:rsidRPr="00DC4F7A" w:rsidTr="003A4137">
        <w:trPr>
          <w:trHeight w:val="333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C4F7A" w:rsidRDefault="003F6159" w:rsidP="003A4137">
            <w:pPr>
              <w:pStyle w:val="Normal8pt"/>
              <w:rPr>
                <w:b w:val="0"/>
                <w:sz w:val="20"/>
                <w:szCs w:val="20"/>
              </w:rPr>
            </w:pPr>
            <w:r w:rsidRPr="00DC4F7A">
              <w:rPr>
                <w:b w:val="0"/>
                <w:sz w:val="20"/>
                <w:szCs w:val="20"/>
              </w:rPr>
              <w:t>(2, 8)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59" w:rsidRPr="00DC4F7A" w:rsidRDefault="003F6159" w:rsidP="003A4137">
            <w:pPr>
              <w:pStyle w:val="Normal8p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</w:tbl>
    <w:p w:rsidR="003F6159" w:rsidRDefault="003F6159" w:rsidP="003F6159">
      <w:pPr>
        <w:pStyle w:val="NL"/>
        <w:spacing w:before="0"/>
        <w:ind w:left="389" w:hanging="389"/>
        <w:rPr>
          <w:szCs w:val="22"/>
        </w:rPr>
      </w:pPr>
      <w:r>
        <w:rPr>
          <w:b/>
          <w:szCs w:val="22"/>
        </w:rPr>
        <w:tab/>
      </w:r>
      <w:r w:rsidRPr="009D6F4A">
        <w:rPr>
          <w:b/>
          <w:szCs w:val="22"/>
        </w:rPr>
        <w:t>5.</w:t>
      </w:r>
      <w:r>
        <w:rPr>
          <w:szCs w:val="22"/>
        </w:rPr>
        <w:tab/>
      </w:r>
      <w:r w:rsidRPr="009D6F4A">
        <w:rPr>
          <w:szCs w:val="22"/>
        </w:rPr>
        <w:t xml:space="preserve">The graph of </w:t>
      </w:r>
      <w:r w:rsidRPr="009D6F4A">
        <w:rPr>
          <w:i/>
          <w:szCs w:val="22"/>
        </w:rPr>
        <w:t>y</w:t>
      </w:r>
      <w:r w:rsidRPr="009D6F4A">
        <w:rPr>
          <w:szCs w:val="22"/>
        </w:rPr>
        <w:t xml:space="preserve"> </w:t>
      </w:r>
      <w:r w:rsidRPr="00F619B0">
        <w:rPr>
          <w:rFonts w:ascii="Symbol" w:hAnsi="Symbol"/>
          <w:szCs w:val="22"/>
        </w:rPr>
        <w:t></w:t>
      </w:r>
      <w:r w:rsidRPr="009D6F4A">
        <w:rPr>
          <w:szCs w:val="22"/>
        </w:rPr>
        <w:t xml:space="preserve"> </w:t>
      </w:r>
      <w:r w:rsidRPr="009D6F4A">
        <w:rPr>
          <w:i/>
          <w:szCs w:val="22"/>
        </w:rPr>
        <w:t>x</w:t>
      </w:r>
      <w:r w:rsidRPr="009D6F4A">
        <w:rPr>
          <w:szCs w:val="22"/>
          <w:vertAlign w:val="superscript"/>
        </w:rPr>
        <w:t>4</w:t>
      </w:r>
      <w:r w:rsidRPr="009D6F4A">
        <w:rPr>
          <w:szCs w:val="22"/>
        </w:rPr>
        <w:t xml:space="preserve"> is transformed to obtain the graph of</w:t>
      </w:r>
      <w:r>
        <w:rPr>
          <w:szCs w:val="22"/>
        </w:rPr>
        <w:t xml:space="preserve"> </w:t>
      </w:r>
      <w:r w:rsidRPr="006E6C56">
        <w:rPr>
          <w:position w:val="-26"/>
        </w:rPr>
        <w:object w:dxaOrig="2000" w:dyaOrig="680">
          <v:shape id="_x0000_i1038" type="#_x0000_t75" style="width:100.15pt;height:34.15pt" o:ole="">
            <v:imagedata r:id="rId54" o:title=""/>
          </v:shape>
          <o:OLEObject Type="Embed" ProgID="Equation.DSMT4" ShapeID="_x0000_i1038" DrawAspect="Content" ObjectID="_1410693957" r:id="rId55"/>
        </w:object>
      </w:r>
      <w:r w:rsidRPr="009D6F4A">
        <w:rPr>
          <w:szCs w:val="22"/>
        </w:rPr>
        <w:t xml:space="preserve"> Copy and complete the table.</w:t>
      </w:r>
    </w:p>
    <w:tbl>
      <w:tblPr>
        <w:tblW w:w="5112" w:type="dxa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4" w:type="dxa"/>
          <w:right w:w="24" w:type="dxa"/>
        </w:tblCellMar>
        <w:tblLook w:val="04A0"/>
      </w:tblPr>
      <w:tblGrid>
        <w:gridCol w:w="999"/>
        <w:gridCol w:w="954"/>
        <w:gridCol w:w="1215"/>
        <w:gridCol w:w="1944"/>
      </w:tblGrid>
      <w:tr w:rsidR="003F6159" w:rsidRPr="00DF5CDF" w:rsidTr="003A4137">
        <w:trPr>
          <w:cantSplit/>
          <w:trHeight w:val="777"/>
        </w:trPr>
        <w:tc>
          <w:tcPr>
            <w:tcW w:w="999" w:type="dxa"/>
            <w:shd w:val="clear" w:color="auto" w:fill="CCCCCC"/>
            <w:vAlign w:val="center"/>
          </w:tcPr>
          <w:p w:rsidR="003F6159" w:rsidRPr="00D91B35" w:rsidRDefault="003F6159" w:rsidP="003A4137">
            <w:pPr>
              <w:jc w:val="center"/>
              <w:rPr>
                <w:b/>
                <w:sz w:val="22"/>
                <w:szCs w:val="22"/>
              </w:rPr>
            </w:pPr>
            <w:r w:rsidRPr="00D91B35">
              <w:rPr>
                <w:b/>
                <w:i/>
                <w:sz w:val="20"/>
                <w:szCs w:val="20"/>
              </w:rPr>
              <w:t>y</w:t>
            </w:r>
            <w:r w:rsidRPr="00D91B35">
              <w:rPr>
                <w:b/>
                <w:sz w:val="20"/>
                <w:szCs w:val="20"/>
              </w:rPr>
              <w:t xml:space="preserve"> </w:t>
            </w:r>
            <w:r w:rsidRPr="00D91B35">
              <w:rPr>
                <w:rFonts w:ascii="Symbol" w:hAnsi="Symbol"/>
                <w:b/>
                <w:sz w:val="20"/>
                <w:szCs w:val="20"/>
              </w:rPr>
              <w:t></w:t>
            </w:r>
            <w:r w:rsidRPr="00D91B35">
              <w:rPr>
                <w:b/>
                <w:sz w:val="20"/>
                <w:szCs w:val="20"/>
              </w:rPr>
              <w:t xml:space="preserve"> </w:t>
            </w:r>
            <w:r w:rsidRPr="00D91B35">
              <w:rPr>
                <w:b/>
                <w:i/>
                <w:sz w:val="20"/>
                <w:szCs w:val="20"/>
              </w:rPr>
              <w:t>x</w:t>
            </w:r>
            <w:r>
              <w:rPr>
                <w:b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954" w:type="dxa"/>
            <w:shd w:val="clear" w:color="auto" w:fill="CCCCCC"/>
            <w:textDirection w:val="tbRl"/>
            <w:vAlign w:val="center"/>
          </w:tcPr>
          <w:p w:rsidR="003F6159" w:rsidRPr="00CD340C" w:rsidRDefault="003F6159" w:rsidP="003A4137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D340C">
              <w:rPr>
                <w:b/>
                <w:position w:val="-26"/>
                <w:sz w:val="22"/>
                <w:szCs w:val="22"/>
              </w:rPr>
              <w:object w:dxaOrig="1020" w:dyaOrig="660">
                <v:shape id="_x0000_i1039" type="#_x0000_t75" style="width:48.45pt;height:26.75pt" o:ole="">
                  <v:imagedata r:id="rId56" o:title=""/>
                </v:shape>
                <o:OLEObject Type="Embed" ProgID="Equation.DSMT4" ShapeID="_x0000_i1039" DrawAspect="Content" ObjectID="_1410693958" r:id="rId57"/>
              </w:object>
            </w:r>
          </w:p>
        </w:tc>
        <w:tc>
          <w:tcPr>
            <w:tcW w:w="1215" w:type="dxa"/>
            <w:shd w:val="clear" w:color="auto" w:fill="CCCCCC"/>
            <w:vAlign w:val="center"/>
          </w:tcPr>
          <w:p w:rsidR="003F6159" w:rsidRPr="00CD340C" w:rsidRDefault="003F6159" w:rsidP="003A4137">
            <w:pPr>
              <w:jc w:val="center"/>
              <w:rPr>
                <w:b/>
                <w:sz w:val="22"/>
                <w:szCs w:val="22"/>
              </w:rPr>
            </w:pPr>
            <w:r w:rsidRPr="00CD340C">
              <w:rPr>
                <w:b/>
                <w:position w:val="-26"/>
                <w:sz w:val="22"/>
                <w:szCs w:val="22"/>
              </w:rPr>
              <w:object w:dxaOrig="1180" w:dyaOrig="660">
                <v:shape id="_x0000_i1040" type="#_x0000_t75" style="width:56.3pt;height:26.75pt" o:ole="">
                  <v:imagedata r:id="rId58" o:title=""/>
                </v:shape>
                <o:OLEObject Type="Embed" ProgID="Equation.DSMT4" ShapeID="_x0000_i1040" DrawAspect="Content" ObjectID="_1410693959" r:id="rId59"/>
              </w:object>
            </w:r>
          </w:p>
        </w:tc>
        <w:tc>
          <w:tcPr>
            <w:tcW w:w="1944" w:type="dxa"/>
            <w:shd w:val="clear" w:color="auto" w:fill="CCCCCC"/>
            <w:vAlign w:val="center"/>
          </w:tcPr>
          <w:p w:rsidR="003F6159" w:rsidRPr="00CD340C" w:rsidRDefault="003F6159" w:rsidP="003A4137">
            <w:pPr>
              <w:jc w:val="center"/>
              <w:rPr>
                <w:b/>
                <w:sz w:val="22"/>
                <w:szCs w:val="22"/>
              </w:rPr>
            </w:pPr>
            <w:r w:rsidRPr="00CD340C">
              <w:rPr>
                <w:b/>
                <w:position w:val="-26"/>
                <w:sz w:val="22"/>
                <w:szCs w:val="22"/>
              </w:rPr>
              <w:object w:dxaOrig="1939" w:dyaOrig="660">
                <v:shape id="_x0000_i1041" type="#_x0000_t75" style="width:93.7pt;height:26.75pt" o:ole="">
                  <v:imagedata r:id="rId60" o:title=""/>
                </v:shape>
                <o:OLEObject Type="Embed" ProgID="Equation.DSMT4" ShapeID="_x0000_i1041" DrawAspect="Content" ObjectID="_1410693960" r:id="rId61"/>
              </w:object>
            </w:r>
          </w:p>
        </w:tc>
      </w:tr>
      <w:tr w:rsidR="003F6159" w:rsidRPr="00DF5CDF" w:rsidTr="003A4137">
        <w:trPr>
          <w:trHeight w:val="528"/>
        </w:trPr>
        <w:tc>
          <w:tcPr>
            <w:tcW w:w="999" w:type="dxa"/>
            <w:vAlign w:val="center"/>
          </w:tcPr>
          <w:p w:rsidR="003F6159" w:rsidRPr="00DF5CDF" w:rsidRDefault="003F6159" w:rsidP="003A4137">
            <w:pPr>
              <w:jc w:val="center"/>
              <w:rPr>
                <w:sz w:val="22"/>
                <w:szCs w:val="22"/>
              </w:rPr>
            </w:pPr>
            <w:r w:rsidRPr="00DF5CDF">
              <w:rPr>
                <w:sz w:val="22"/>
                <w:szCs w:val="22"/>
              </w:rPr>
              <w:t>(</w:t>
            </w:r>
            <w:r w:rsidRPr="00DF5CDF">
              <w:rPr>
                <w:sz w:val="22"/>
                <w:szCs w:val="22"/>
              </w:rPr>
              <w:sym w:font="Symbol" w:char="F02D"/>
            </w:r>
            <w:r w:rsidRPr="00DF5CDF">
              <w:rPr>
                <w:sz w:val="22"/>
                <w:szCs w:val="22"/>
              </w:rPr>
              <w:t xml:space="preserve">2, </w:t>
            </w:r>
            <w:r w:rsidRPr="00DF5CDF">
              <w:rPr>
                <w:sz w:val="22"/>
                <w:szCs w:val="22"/>
              </w:rPr>
              <w:sym w:font="Symbol" w:char="F02D"/>
            </w:r>
            <w:r w:rsidRPr="00DF5CDF">
              <w:rPr>
                <w:sz w:val="22"/>
                <w:szCs w:val="22"/>
              </w:rPr>
              <w:t>16)</w:t>
            </w:r>
          </w:p>
        </w:tc>
        <w:tc>
          <w:tcPr>
            <w:tcW w:w="954" w:type="dxa"/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15" w:type="dxa"/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944" w:type="dxa"/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3F6159" w:rsidRPr="00DF5CDF" w:rsidTr="003A4137">
        <w:trPr>
          <w:trHeight w:val="528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sz w:val="22"/>
                <w:szCs w:val="22"/>
              </w:rPr>
            </w:pPr>
            <w:r w:rsidRPr="00DF5CDF">
              <w:rPr>
                <w:sz w:val="22"/>
                <w:szCs w:val="22"/>
              </w:rPr>
              <w:t>(</w:t>
            </w:r>
            <w:r w:rsidRPr="00DF5CDF">
              <w:rPr>
                <w:sz w:val="22"/>
                <w:szCs w:val="22"/>
              </w:rPr>
              <w:sym w:font="Symbol" w:char="F02D"/>
            </w:r>
            <w:r w:rsidRPr="00DF5CDF">
              <w:rPr>
                <w:sz w:val="22"/>
                <w:szCs w:val="22"/>
              </w:rPr>
              <w:t>1, 1)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3F6159" w:rsidRPr="00DF5CDF" w:rsidTr="003A4137">
        <w:trPr>
          <w:trHeight w:val="528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sz w:val="22"/>
                <w:szCs w:val="22"/>
              </w:rPr>
            </w:pPr>
            <w:r w:rsidRPr="00DF5CDF">
              <w:rPr>
                <w:sz w:val="22"/>
                <w:szCs w:val="22"/>
              </w:rPr>
              <w:t>(0, 0)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3F6159" w:rsidRPr="00DF5CDF" w:rsidTr="003A4137">
        <w:trPr>
          <w:trHeight w:val="528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sz w:val="22"/>
                <w:szCs w:val="22"/>
              </w:rPr>
            </w:pPr>
            <w:r w:rsidRPr="00DF5CDF">
              <w:rPr>
                <w:sz w:val="22"/>
                <w:szCs w:val="22"/>
              </w:rPr>
              <w:t>(1, 1)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3F6159" w:rsidRPr="00DF5CDF" w:rsidTr="003A4137">
        <w:trPr>
          <w:trHeight w:val="528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sz w:val="22"/>
                <w:szCs w:val="22"/>
              </w:rPr>
            </w:pPr>
            <w:r w:rsidRPr="00DF5CDF">
              <w:rPr>
                <w:sz w:val="22"/>
                <w:szCs w:val="22"/>
              </w:rPr>
              <w:t>(2, 16)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159" w:rsidRPr="00DF5CDF" w:rsidRDefault="003F6159" w:rsidP="003A4137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</w:tbl>
    <w:p w:rsidR="003F6159" w:rsidRPr="003A5910" w:rsidRDefault="003F6159" w:rsidP="003F6159">
      <w:pPr>
        <w:pStyle w:val="NL"/>
        <w:spacing w:before="0"/>
        <w:ind w:left="389" w:hanging="389"/>
        <w:rPr>
          <w:szCs w:val="22"/>
        </w:rPr>
      </w:pPr>
      <w:r>
        <w:rPr>
          <w:b/>
          <w:szCs w:val="22"/>
        </w:rPr>
        <w:tab/>
        <w:t>6</w:t>
      </w:r>
      <w:r w:rsidRPr="003A5910">
        <w:rPr>
          <w:b/>
          <w:szCs w:val="22"/>
        </w:rPr>
        <w:t>.</w:t>
      </w:r>
      <w:r>
        <w:rPr>
          <w:szCs w:val="22"/>
        </w:rPr>
        <w:tab/>
      </w:r>
      <w:r w:rsidRPr="003A5910">
        <w:rPr>
          <w:szCs w:val="22"/>
        </w:rPr>
        <w:t>For the graph of this polynomial function, determine the following:</w:t>
      </w:r>
    </w:p>
    <w:p w:rsidR="003F6159" w:rsidRPr="003A5910" w:rsidRDefault="003F6159" w:rsidP="003F6159">
      <w:pPr>
        <w:ind w:left="360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inline distT="0" distB="0" distL="0" distR="0">
            <wp:extent cx="1252460" cy="1992923"/>
            <wp:effectExtent l="19050" t="0" r="4840" b="0"/>
            <wp:docPr id="372" name="Picture 372" descr="PC12 BLM tech art 3-5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PC12 BLM tech art 3-5-3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972" cy="1996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159" w:rsidRPr="003A5910" w:rsidRDefault="003F6159" w:rsidP="003F6159">
      <w:pPr>
        <w:tabs>
          <w:tab w:val="left" w:pos="675"/>
        </w:tabs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least possible degree</w:t>
      </w:r>
    </w:p>
    <w:p w:rsidR="003F6159" w:rsidRPr="003A5910" w:rsidRDefault="003F6159" w:rsidP="003F6159">
      <w:pPr>
        <w:tabs>
          <w:tab w:val="left" w:pos="675"/>
        </w:tabs>
        <w:ind w:left="634" w:hanging="247"/>
        <w:rPr>
          <w:sz w:val="22"/>
          <w:szCs w:val="22"/>
        </w:rPr>
      </w:pPr>
      <w:r w:rsidRPr="003A5910">
        <w:rPr>
          <w:b/>
          <w:sz w:val="22"/>
          <w:szCs w:val="22"/>
        </w:rPr>
        <w:t>b)</w:t>
      </w:r>
      <w:r>
        <w:rPr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sign of the leading coefficient</w:t>
      </w:r>
    </w:p>
    <w:p w:rsidR="003F6159" w:rsidRPr="003A5910" w:rsidRDefault="003F6159" w:rsidP="003F6159">
      <w:pPr>
        <w:tabs>
          <w:tab w:val="left" w:pos="675"/>
        </w:tabs>
        <w:ind w:left="634" w:hanging="247"/>
        <w:rPr>
          <w:sz w:val="22"/>
          <w:szCs w:val="22"/>
        </w:rPr>
      </w:pPr>
      <w:r w:rsidRPr="003A5910">
        <w:rPr>
          <w:b/>
          <w:sz w:val="22"/>
          <w:szCs w:val="22"/>
        </w:rPr>
        <w:t>c)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>-intercepts and the factors of the function</w:t>
      </w:r>
    </w:p>
    <w:p w:rsidR="003F6159" w:rsidRPr="003A5910" w:rsidRDefault="003F6159" w:rsidP="003F6159">
      <w:pPr>
        <w:tabs>
          <w:tab w:val="left" w:pos="675"/>
        </w:tabs>
        <w:ind w:left="634" w:hanging="247"/>
        <w:rPr>
          <w:sz w:val="22"/>
          <w:szCs w:val="22"/>
        </w:rPr>
      </w:pPr>
      <w:r w:rsidRPr="003A5910">
        <w:rPr>
          <w:b/>
          <w:sz w:val="22"/>
          <w:szCs w:val="22"/>
        </w:rPr>
        <w:t>d)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intervals where the function is positive and the intervals where it is negative</w:t>
      </w:r>
    </w:p>
    <w:p w:rsidR="003F6159" w:rsidRPr="003A5910" w:rsidRDefault="003F6159" w:rsidP="003F6159">
      <w:pPr>
        <w:pStyle w:val="NL"/>
        <w:ind w:left="389" w:hanging="389"/>
        <w:rPr>
          <w:szCs w:val="22"/>
        </w:rPr>
      </w:pPr>
      <w:r>
        <w:rPr>
          <w:b/>
          <w:szCs w:val="22"/>
        </w:rPr>
        <w:lastRenderedPageBreak/>
        <w:tab/>
        <w:t>7</w:t>
      </w:r>
      <w:r w:rsidRPr="003A5910">
        <w:rPr>
          <w:b/>
          <w:szCs w:val="22"/>
        </w:rPr>
        <w:t>.</w:t>
      </w:r>
      <w:r>
        <w:rPr>
          <w:szCs w:val="22"/>
        </w:rPr>
        <w:tab/>
      </w:r>
      <w:r w:rsidRPr="003A5910">
        <w:rPr>
          <w:szCs w:val="22"/>
        </w:rPr>
        <w:t>Without using a graphing calculator, determine the following for</w:t>
      </w:r>
      <w:r>
        <w:rPr>
          <w:szCs w:val="22"/>
        </w:rPr>
        <w:br/>
      </w:r>
      <w:r w:rsidRPr="003A5910">
        <w:rPr>
          <w:i/>
          <w:szCs w:val="22"/>
        </w:rPr>
        <w:t xml:space="preserve">y </w:t>
      </w:r>
      <w:r w:rsidRPr="003A5910">
        <w:rPr>
          <w:rFonts w:ascii="Symbol" w:hAnsi="Symbol"/>
          <w:szCs w:val="22"/>
        </w:rPr>
        <w:t></w:t>
      </w:r>
      <w:r w:rsidRPr="003A5910">
        <w:rPr>
          <w:szCs w:val="22"/>
        </w:rPr>
        <w:t xml:space="preserve"> </w:t>
      </w:r>
      <w:r w:rsidRPr="003A5910">
        <w:rPr>
          <w:i/>
          <w:szCs w:val="22"/>
        </w:rPr>
        <w:t>x</w:t>
      </w:r>
      <w:r w:rsidRPr="003A5910">
        <w:rPr>
          <w:szCs w:val="22"/>
          <w:vertAlign w:val="superscript"/>
        </w:rPr>
        <w:t>3</w:t>
      </w:r>
      <w:r w:rsidRPr="003A5910">
        <w:rPr>
          <w:szCs w:val="22"/>
        </w:rPr>
        <w:t xml:space="preserve"> </w:t>
      </w:r>
      <w:r w:rsidRPr="003A5910">
        <w:rPr>
          <w:rFonts w:ascii="Symbol" w:hAnsi="Symbol"/>
          <w:szCs w:val="22"/>
        </w:rPr>
        <w:t></w:t>
      </w:r>
      <w:r w:rsidRPr="003A5910">
        <w:rPr>
          <w:szCs w:val="22"/>
        </w:rPr>
        <w:t xml:space="preserve"> 4</w:t>
      </w:r>
      <w:r w:rsidRPr="003A5910">
        <w:rPr>
          <w:i/>
          <w:szCs w:val="22"/>
        </w:rPr>
        <w:t>x</w:t>
      </w:r>
      <w:r w:rsidRPr="003A5910">
        <w:rPr>
          <w:szCs w:val="22"/>
          <w:vertAlign w:val="superscript"/>
        </w:rPr>
        <w:t>2</w:t>
      </w:r>
      <w:r w:rsidRPr="003A5910">
        <w:rPr>
          <w:szCs w:val="22"/>
        </w:rPr>
        <w:t xml:space="preserve"> </w:t>
      </w:r>
      <w:r w:rsidRPr="003A5910">
        <w:rPr>
          <w:rFonts w:ascii="Symbol" w:hAnsi="Symbol"/>
          <w:szCs w:val="22"/>
        </w:rPr>
        <w:t></w:t>
      </w:r>
      <w:r w:rsidRPr="003A5910">
        <w:rPr>
          <w:szCs w:val="22"/>
        </w:rPr>
        <w:t xml:space="preserve"> </w:t>
      </w:r>
      <w:r w:rsidRPr="003A5910">
        <w:rPr>
          <w:i/>
          <w:szCs w:val="22"/>
        </w:rPr>
        <w:t>x</w:t>
      </w:r>
      <w:r w:rsidRPr="003A5910">
        <w:rPr>
          <w:szCs w:val="22"/>
        </w:rPr>
        <w:t xml:space="preserve"> </w:t>
      </w:r>
      <w:r w:rsidRPr="003A5910">
        <w:rPr>
          <w:rFonts w:ascii="Symbol" w:hAnsi="Symbol"/>
          <w:szCs w:val="22"/>
        </w:rPr>
        <w:t></w:t>
      </w:r>
      <w:r w:rsidRPr="003A5910">
        <w:rPr>
          <w:szCs w:val="22"/>
        </w:rPr>
        <w:t xml:space="preserve"> 4:</w:t>
      </w:r>
    </w:p>
    <w:p w:rsidR="003F6159" w:rsidRPr="003A5910" w:rsidRDefault="003F6159" w:rsidP="003F6159">
      <w:pPr>
        <w:tabs>
          <w:tab w:val="left" w:pos="675"/>
        </w:tabs>
        <w:spacing w:before="60"/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zeros of the function</w:t>
      </w:r>
    </w:p>
    <w:p w:rsidR="003F6159" w:rsidRPr="003A5910" w:rsidRDefault="003F6159" w:rsidP="003F6159">
      <w:pPr>
        <w:tabs>
          <w:tab w:val="left" w:pos="675"/>
        </w:tabs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degree and </w:t>
      </w:r>
      <w:r>
        <w:rPr>
          <w:sz w:val="22"/>
          <w:szCs w:val="22"/>
        </w:rPr>
        <w:t>end behaviour</w:t>
      </w:r>
      <w:r w:rsidRPr="003A5910">
        <w:rPr>
          <w:sz w:val="22"/>
          <w:szCs w:val="22"/>
        </w:rPr>
        <w:t xml:space="preserve"> of the function</w:t>
      </w:r>
    </w:p>
    <w:p w:rsidR="003F6159" w:rsidRPr="003A5910" w:rsidRDefault="003F6159" w:rsidP="003F6159">
      <w:pPr>
        <w:tabs>
          <w:tab w:val="left" w:pos="675"/>
        </w:tabs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c)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</w:t>
      </w:r>
      <w:r w:rsidRPr="003A5910">
        <w:rPr>
          <w:i/>
          <w:sz w:val="22"/>
          <w:szCs w:val="22"/>
        </w:rPr>
        <w:t>y</w:t>
      </w:r>
      <w:r w:rsidRPr="003A5910">
        <w:rPr>
          <w:sz w:val="22"/>
          <w:szCs w:val="22"/>
        </w:rPr>
        <w:t>-intercept</w:t>
      </w:r>
    </w:p>
    <w:p w:rsidR="003F6159" w:rsidRDefault="003F6159" w:rsidP="003F6159">
      <w:pPr>
        <w:tabs>
          <w:tab w:val="left" w:pos="675"/>
        </w:tabs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d)</w:t>
      </w:r>
      <w:r>
        <w:rPr>
          <w:b/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the</w:t>
      </w:r>
      <w:proofErr w:type="gramEnd"/>
      <w:r w:rsidRPr="003A5910">
        <w:rPr>
          <w:sz w:val="22"/>
          <w:szCs w:val="22"/>
        </w:rPr>
        <w:t xml:space="preserve"> intervals where the function is positive and the intervals where it is negative</w:t>
      </w:r>
    </w:p>
    <w:p w:rsidR="003F6159" w:rsidRPr="003A5910" w:rsidRDefault="003F6159" w:rsidP="003F6159">
      <w:pPr>
        <w:pStyle w:val="NL"/>
        <w:spacing w:before="0"/>
        <w:ind w:left="389" w:hanging="389"/>
        <w:rPr>
          <w:szCs w:val="22"/>
        </w:rPr>
      </w:pPr>
      <w:r>
        <w:rPr>
          <w:b/>
          <w:szCs w:val="22"/>
        </w:rPr>
        <w:tab/>
        <w:t>8</w:t>
      </w:r>
      <w:r w:rsidRPr="003A5910">
        <w:rPr>
          <w:b/>
          <w:szCs w:val="22"/>
        </w:rPr>
        <w:t>.</w:t>
      </w:r>
      <w:r>
        <w:rPr>
          <w:b/>
          <w:szCs w:val="22"/>
        </w:rPr>
        <w:tab/>
      </w:r>
      <w:r w:rsidRPr="003A5910">
        <w:rPr>
          <w:szCs w:val="22"/>
        </w:rPr>
        <w:t>Sketch a graph of each function without using technology. Label all intercepts.</w:t>
      </w:r>
    </w:p>
    <w:p w:rsidR="003F6159" w:rsidRPr="003A5910" w:rsidRDefault="003F6159" w:rsidP="003F6159">
      <w:pPr>
        <w:tabs>
          <w:tab w:val="left" w:pos="675"/>
        </w:tabs>
        <w:spacing w:before="60"/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proofErr w:type="gramStart"/>
      <w:r w:rsidRPr="003A5910">
        <w:rPr>
          <w:i/>
          <w:sz w:val="22"/>
          <w:szCs w:val="22"/>
        </w:rPr>
        <w:t>y</w:t>
      </w:r>
      <w:proofErr w:type="gramEnd"/>
      <w:r w:rsidRPr="003A5910">
        <w:rPr>
          <w:i/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  <w:vertAlign w:val="superscript"/>
        </w:rPr>
        <w:t>3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 xml:space="preserve"> 4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  <w:vertAlign w:val="superscript"/>
        </w:rPr>
        <w:t>2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 xml:space="preserve"> 5</w:t>
      </w:r>
      <w:r w:rsidRPr="003A5910">
        <w:rPr>
          <w:i/>
          <w:sz w:val="22"/>
          <w:szCs w:val="22"/>
        </w:rPr>
        <w:t>x</w:t>
      </w:r>
    </w:p>
    <w:p w:rsidR="003F6159" w:rsidRPr="003A5910" w:rsidRDefault="003F6159" w:rsidP="003F6159">
      <w:pPr>
        <w:tabs>
          <w:tab w:val="left" w:pos="675"/>
        </w:tabs>
        <w:spacing w:before="60"/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proofErr w:type="gramStart"/>
      <w:r w:rsidRPr="003A5910">
        <w:rPr>
          <w:i/>
          <w:sz w:val="22"/>
          <w:szCs w:val="22"/>
        </w:rPr>
        <w:t>f</w:t>
      </w:r>
      <w:proofErr w:type="gramEnd"/>
      <w:r>
        <w:rPr>
          <w:i/>
          <w:sz w:val="22"/>
          <w:szCs w:val="22"/>
        </w:rPr>
        <w:t xml:space="preserve"> </w:t>
      </w:r>
      <w:r w:rsidRPr="003A5910">
        <w:rPr>
          <w:sz w:val="22"/>
          <w:szCs w:val="22"/>
        </w:rPr>
        <w:t>(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 xml:space="preserve">)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  <w:vertAlign w:val="superscript"/>
        </w:rPr>
        <w:t>4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</w:t>
      </w:r>
      <w:r w:rsidRPr="003A5910">
        <w:rPr>
          <w:sz w:val="22"/>
          <w:szCs w:val="22"/>
        </w:rPr>
        <w:t xml:space="preserve"> 19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  <w:vertAlign w:val="superscript"/>
        </w:rPr>
        <w:t>2</w:t>
      </w:r>
      <w:r w:rsidRPr="003A5910">
        <w:rPr>
          <w:sz w:val="22"/>
          <w:szCs w:val="22"/>
        </w:rPr>
        <w:t xml:space="preserve"> </w:t>
      </w:r>
      <w:r>
        <w:rPr>
          <w:rFonts w:ascii="Symbol" w:hAnsi="Symbol"/>
          <w:sz w:val="22"/>
          <w:szCs w:val="22"/>
        </w:rPr>
        <w:t></w:t>
      </w:r>
      <w:r w:rsidRPr="003A5910">
        <w:rPr>
          <w:sz w:val="22"/>
          <w:szCs w:val="22"/>
        </w:rPr>
        <w:t xml:space="preserve"> 6</w:t>
      </w:r>
      <w:r w:rsidRPr="003A5910">
        <w:rPr>
          <w:i/>
          <w:sz w:val="22"/>
          <w:szCs w:val="22"/>
        </w:rPr>
        <w:t>x</w:t>
      </w:r>
      <w:r w:rsidRPr="003A5910">
        <w:rPr>
          <w:sz w:val="22"/>
          <w:szCs w:val="22"/>
        </w:rPr>
        <w:t xml:space="preserve"> </w:t>
      </w:r>
      <w:r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 xml:space="preserve"> 72</w:t>
      </w:r>
    </w:p>
    <w:p w:rsidR="003F6159" w:rsidRDefault="003F6159" w:rsidP="003F6159">
      <w:pPr>
        <w:tabs>
          <w:tab w:val="left" w:pos="675"/>
        </w:tabs>
        <w:ind w:left="634" w:hanging="245"/>
        <w:rPr>
          <w:szCs w:val="22"/>
        </w:rPr>
      </w:pPr>
      <w:r w:rsidRPr="003A5910">
        <w:rPr>
          <w:b/>
          <w:szCs w:val="22"/>
        </w:rPr>
        <w:t>c)</w:t>
      </w:r>
      <w:r>
        <w:rPr>
          <w:b/>
          <w:szCs w:val="22"/>
        </w:rPr>
        <w:tab/>
      </w:r>
      <w:r w:rsidRPr="00F6468E">
        <w:rPr>
          <w:i/>
          <w:sz w:val="22"/>
          <w:szCs w:val="22"/>
        </w:rPr>
        <w:t>g</w:t>
      </w:r>
      <w:r w:rsidRPr="00E94D88">
        <w:rPr>
          <w:sz w:val="14"/>
          <w:szCs w:val="14"/>
        </w:rPr>
        <w:t xml:space="preserve"> </w:t>
      </w:r>
      <w:r w:rsidRPr="00F6468E">
        <w:rPr>
          <w:sz w:val="22"/>
          <w:szCs w:val="22"/>
        </w:rPr>
        <w:t>(</w:t>
      </w:r>
      <w:r w:rsidRPr="00F6468E">
        <w:rPr>
          <w:i/>
          <w:sz w:val="22"/>
          <w:szCs w:val="22"/>
        </w:rPr>
        <w:t>x</w:t>
      </w:r>
      <w:r w:rsidRPr="00F6468E">
        <w:rPr>
          <w:sz w:val="22"/>
          <w:szCs w:val="22"/>
        </w:rPr>
        <w:t>)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rStyle w:val="NormalSymbolsymbolChar"/>
          <w:sz w:val="22"/>
        </w:rPr>
        <w:t>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rStyle w:val="NormalItalicChar"/>
          <w:sz w:val="22"/>
        </w:rPr>
        <w:t>x</w:t>
      </w:r>
      <w:r>
        <w:rPr>
          <w:rStyle w:val="NormalLeft162piChar"/>
          <w:sz w:val="22"/>
        </w:rPr>
        <w:t>5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rStyle w:val="NormalSymbolsymbolChar"/>
          <w:sz w:val="22"/>
        </w:rPr>
        <w:t>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sz w:val="22"/>
          <w:szCs w:val="22"/>
        </w:rPr>
        <w:t>14</w:t>
      </w:r>
      <w:r w:rsidRPr="00F6468E">
        <w:rPr>
          <w:i/>
          <w:sz w:val="22"/>
          <w:szCs w:val="22"/>
        </w:rPr>
        <w:t>x</w:t>
      </w:r>
      <w:r>
        <w:rPr>
          <w:sz w:val="22"/>
          <w:szCs w:val="22"/>
          <w:vertAlign w:val="superscript"/>
        </w:rPr>
        <w:t>4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rStyle w:val="NormalSymbolsymbolChar"/>
          <w:sz w:val="22"/>
        </w:rPr>
        <w:t>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sz w:val="22"/>
          <w:szCs w:val="22"/>
        </w:rPr>
        <w:t>69</w:t>
      </w:r>
      <w:r w:rsidRPr="00F6468E">
        <w:rPr>
          <w:rStyle w:val="NormalItalicChar"/>
          <w:sz w:val="22"/>
        </w:rPr>
        <w:t>x</w:t>
      </w:r>
      <w:r>
        <w:rPr>
          <w:rStyle w:val="NormalLeft162piChar"/>
          <w:sz w:val="22"/>
        </w:rPr>
        <w:t>3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rStyle w:val="NormalSymbolsymbolChar"/>
          <w:sz w:val="22"/>
        </w:rPr>
        <w:t></w:t>
      </w:r>
      <w:r w:rsidRPr="003A5910">
        <w:rPr>
          <w:i/>
          <w:sz w:val="22"/>
          <w:szCs w:val="22"/>
        </w:rPr>
        <w:t xml:space="preserve"> </w:t>
      </w:r>
      <w:r w:rsidRPr="000C2C08">
        <w:rPr>
          <w:sz w:val="22"/>
        </w:rPr>
        <w:t>140</w:t>
      </w:r>
      <w:r w:rsidRPr="00F6468E">
        <w:rPr>
          <w:rStyle w:val="NormalItalicChar"/>
          <w:sz w:val="22"/>
        </w:rPr>
        <w:t>x</w:t>
      </w:r>
      <w:r>
        <w:rPr>
          <w:rStyle w:val="NormalItalicChar"/>
          <w:i w:val="0"/>
          <w:sz w:val="22"/>
          <w:vertAlign w:val="superscript"/>
        </w:rPr>
        <w:t>2</w:t>
      </w:r>
      <w:r w:rsidRPr="003A5910">
        <w:rPr>
          <w:i/>
          <w:sz w:val="22"/>
          <w:szCs w:val="22"/>
        </w:rPr>
        <w:t xml:space="preserve"> </w:t>
      </w:r>
      <w:r w:rsidRPr="00F6468E">
        <w:rPr>
          <w:rStyle w:val="NormalSymbolsymbolChar"/>
          <w:sz w:val="22"/>
        </w:rPr>
        <w:t></w:t>
      </w:r>
      <w:r w:rsidRPr="000C2C08">
        <w:rPr>
          <w:sz w:val="22"/>
        </w:rPr>
        <w:t xml:space="preserve"> </w:t>
      </w:r>
      <w:r w:rsidRPr="00F6468E">
        <w:rPr>
          <w:sz w:val="22"/>
          <w:szCs w:val="22"/>
        </w:rPr>
        <w:t>100</w:t>
      </w:r>
      <w:r w:rsidRPr="00CD746A">
        <w:rPr>
          <w:i/>
          <w:sz w:val="22"/>
          <w:szCs w:val="22"/>
        </w:rPr>
        <w:t>x</w:t>
      </w:r>
    </w:p>
    <w:p w:rsidR="003F6159" w:rsidRPr="003A5910" w:rsidRDefault="003F6159" w:rsidP="003F6159">
      <w:pPr>
        <w:pStyle w:val="NL"/>
        <w:spacing w:before="0"/>
        <w:ind w:left="389" w:hanging="389"/>
        <w:rPr>
          <w:szCs w:val="22"/>
        </w:rPr>
      </w:pPr>
      <w:r>
        <w:rPr>
          <w:b/>
          <w:szCs w:val="22"/>
        </w:rPr>
        <w:tab/>
        <w:t>9</w:t>
      </w:r>
      <w:r w:rsidRPr="003A5910">
        <w:rPr>
          <w:b/>
          <w:szCs w:val="22"/>
        </w:rPr>
        <w:t>.</w:t>
      </w:r>
      <w:r>
        <w:rPr>
          <w:szCs w:val="22"/>
        </w:rPr>
        <w:tab/>
      </w:r>
      <w:r w:rsidRPr="003A5910">
        <w:rPr>
          <w:szCs w:val="22"/>
        </w:rPr>
        <w:t>Determine the equation with least degree for each polynomial function.</w:t>
      </w:r>
    </w:p>
    <w:p w:rsidR="003F6159" w:rsidRPr="003A5910" w:rsidRDefault="003F6159" w:rsidP="003F6159">
      <w:pPr>
        <w:tabs>
          <w:tab w:val="left" w:pos="675"/>
        </w:tabs>
        <w:spacing w:before="60"/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a)</w:t>
      </w:r>
      <w:r>
        <w:rPr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a</w:t>
      </w:r>
      <w:proofErr w:type="gramEnd"/>
      <w:r w:rsidRPr="003A5910">
        <w:rPr>
          <w:sz w:val="22"/>
          <w:szCs w:val="22"/>
        </w:rPr>
        <w:t xml:space="preserve"> cubic function with zeros</w:t>
      </w:r>
      <w:r>
        <w:rPr>
          <w:sz w:val="22"/>
          <w:szCs w:val="22"/>
        </w:rPr>
        <w:br/>
      </w:r>
      <w:r w:rsidRPr="003A5910">
        <w:rPr>
          <w:sz w:val="22"/>
          <w:szCs w:val="22"/>
        </w:rPr>
        <w:t>3 (</w:t>
      </w:r>
      <w:r>
        <w:rPr>
          <w:sz w:val="22"/>
          <w:szCs w:val="22"/>
        </w:rPr>
        <w:t xml:space="preserve">multiplicity </w:t>
      </w:r>
      <w:r w:rsidRPr="003A5910">
        <w:rPr>
          <w:sz w:val="22"/>
          <w:szCs w:val="22"/>
        </w:rPr>
        <w:t xml:space="preserve">2) and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>1, and</w:t>
      </w:r>
      <w:r>
        <w:rPr>
          <w:sz w:val="22"/>
          <w:szCs w:val="22"/>
        </w:rPr>
        <w:br/>
      </w:r>
      <w:r w:rsidRPr="003A5910">
        <w:rPr>
          <w:i/>
          <w:sz w:val="22"/>
          <w:szCs w:val="22"/>
        </w:rPr>
        <w:t>y</w:t>
      </w:r>
      <w:r w:rsidRPr="003A5910">
        <w:rPr>
          <w:sz w:val="22"/>
          <w:szCs w:val="22"/>
        </w:rPr>
        <w:t xml:space="preserve">-intercept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18</w:t>
      </w:r>
    </w:p>
    <w:p w:rsidR="003F6159" w:rsidRPr="003A5910" w:rsidRDefault="003F6159" w:rsidP="003F6159">
      <w:pPr>
        <w:tabs>
          <w:tab w:val="left" w:pos="675"/>
        </w:tabs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lastRenderedPageBreak/>
        <w:t>b)</w:t>
      </w:r>
      <w:r>
        <w:rPr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a</w:t>
      </w:r>
      <w:proofErr w:type="gramEnd"/>
      <w:r w:rsidRPr="003A5910">
        <w:rPr>
          <w:sz w:val="22"/>
          <w:szCs w:val="22"/>
        </w:rPr>
        <w:t xml:space="preserve"> </w:t>
      </w:r>
      <w:proofErr w:type="spellStart"/>
      <w:r w:rsidRPr="003A5910">
        <w:rPr>
          <w:sz w:val="22"/>
          <w:szCs w:val="22"/>
        </w:rPr>
        <w:t>quintic</w:t>
      </w:r>
      <w:proofErr w:type="spellEnd"/>
      <w:r w:rsidRPr="003A5910">
        <w:rPr>
          <w:sz w:val="22"/>
          <w:szCs w:val="22"/>
        </w:rPr>
        <w:t xml:space="preserve"> function with zeros</w:t>
      </w:r>
      <w:r>
        <w:rPr>
          <w:sz w:val="22"/>
          <w:szCs w:val="22"/>
        </w:rPr>
        <w:br/>
      </w:r>
      <w:r w:rsidRPr="003A5910">
        <w:rPr>
          <w:sz w:val="22"/>
          <w:szCs w:val="22"/>
        </w:rPr>
        <w:sym w:font="Symbol" w:char="F02D"/>
      </w:r>
      <w:r w:rsidRPr="003A5910">
        <w:rPr>
          <w:sz w:val="22"/>
          <w:szCs w:val="22"/>
        </w:rPr>
        <w:t>2 (</w:t>
      </w:r>
      <w:r>
        <w:rPr>
          <w:sz w:val="22"/>
          <w:szCs w:val="22"/>
        </w:rPr>
        <w:t>multiplicity</w:t>
      </w:r>
      <w:r w:rsidRPr="003A5910">
        <w:rPr>
          <w:sz w:val="22"/>
          <w:szCs w:val="22"/>
        </w:rPr>
        <w:t xml:space="preserve"> 3) </w:t>
      </w:r>
      <w:r w:rsidRPr="00032C77">
        <w:rPr>
          <w:sz w:val="22"/>
          <w:szCs w:val="22"/>
        </w:rPr>
        <w:t>and</w:t>
      </w:r>
      <w:r w:rsidRPr="003A5910">
        <w:rPr>
          <w:sz w:val="22"/>
          <w:szCs w:val="22"/>
        </w:rPr>
        <w:t xml:space="preserve"> 4 (</w:t>
      </w:r>
      <w:r>
        <w:rPr>
          <w:sz w:val="22"/>
          <w:szCs w:val="22"/>
        </w:rPr>
        <w:t>multiplicity</w:t>
      </w:r>
      <w:r w:rsidRPr="003A5910">
        <w:rPr>
          <w:sz w:val="22"/>
          <w:szCs w:val="22"/>
        </w:rPr>
        <w:t xml:space="preserve"> 2), and </w:t>
      </w:r>
      <w:r w:rsidRPr="003A5910">
        <w:rPr>
          <w:i/>
          <w:sz w:val="22"/>
          <w:szCs w:val="22"/>
        </w:rPr>
        <w:t>y</w:t>
      </w:r>
      <w:r w:rsidRPr="003A5910">
        <w:rPr>
          <w:sz w:val="22"/>
          <w:szCs w:val="22"/>
        </w:rPr>
        <w:t xml:space="preserve">-intercept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>32</w:t>
      </w:r>
    </w:p>
    <w:p w:rsidR="003F6159" w:rsidRDefault="003F6159" w:rsidP="003F6159">
      <w:pPr>
        <w:tabs>
          <w:tab w:val="left" w:pos="675"/>
        </w:tabs>
        <w:ind w:left="634" w:hanging="245"/>
        <w:rPr>
          <w:sz w:val="22"/>
          <w:szCs w:val="22"/>
        </w:rPr>
      </w:pPr>
      <w:r w:rsidRPr="003A5910">
        <w:rPr>
          <w:b/>
          <w:sz w:val="22"/>
          <w:szCs w:val="22"/>
        </w:rPr>
        <w:t>c)</w:t>
      </w:r>
      <w:r>
        <w:rPr>
          <w:sz w:val="22"/>
          <w:szCs w:val="22"/>
        </w:rPr>
        <w:tab/>
      </w:r>
      <w:proofErr w:type="gramStart"/>
      <w:r w:rsidRPr="003A5910">
        <w:rPr>
          <w:sz w:val="22"/>
          <w:szCs w:val="22"/>
        </w:rPr>
        <w:t>a</w:t>
      </w:r>
      <w:proofErr w:type="gramEnd"/>
      <w:r w:rsidRPr="003A5910">
        <w:rPr>
          <w:sz w:val="22"/>
          <w:szCs w:val="22"/>
        </w:rPr>
        <w:t xml:space="preserve"> </w:t>
      </w:r>
      <w:proofErr w:type="spellStart"/>
      <w:r w:rsidRPr="003A5910">
        <w:rPr>
          <w:sz w:val="22"/>
          <w:szCs w:val="22"/>
        </w:rPr>
        <w:t>quartic</w:t>
      </w:r>
      <w:proofErr w:type="spellEnd"/>
      <w:r w:rsidRPr="003A5910">
        <w:rPr>
          <w:sz w:val="22"/>
          <w:szCs w:val="22"/>
        </w:rPr>
        <w:t xml:space="preserve"> function with zeros</w:t>
      </w:r>
      <w:r>
        <w:rPr>
          <w:sz w:val="22"/>
          <w:szCs w:val="22"/>
        </w:rPr>
        <w:br/>
      </w:r>
      <w:r w:rsidRPr="00E45759">
        <w:rPr>
          <w:rFonts w:ascii="Symbol" w:hAnsi="Symbol"/>
          <w:sz w:val="22"/>
          <w:szCs w:val="22"/>
        </w:rPr>
        <w:sym w:font="Symbol" w:char="F02D"/>
      </w:r>
      <w:r w:rsidRPr="003A5910">
        <w:rPr>
          <w:sz w:val="22"/>
          <w:szCs w:val="22"/>
        </w:rPr>
        <w:t>1 (</w:t>
      </w:r>
      <w:r>
        <w:rPr>
          <w:sz w:val="22"/>
          <w:szCs w:val="22"/>
        </w:rPr>
        <w:t>multiplicity</w:t>
      </w:r>
      <w:r w:rsidRPr="003A5910">
        <w:rPr>
          <w:sz w:val="22"/>
          <w:szCs w:val="22"/>
        </w:rPr>
        <w:t xml:space="preserve"> 2) </w:t>
      </w:r>
      <w:r w:rsidRPr="00032C77">
        <w:rPr>
          <w:sz w:val="22"/>
          <w:szCs w:val="22"/>
        </w:rPr>
        <w:t>and</w:t>
      </w:r>
      <w:r w:rsidRPr="003A5910">
        <w:rPr>
          <w:sz w:val="22"/>
          <w:szCs w:val="22"/>
        </w:rPr>
        <w:t xml:space="preserve"> 5 (</w:t>
      </w:r>
      <w:r>
        <w:rPr>
          <w:sz w:val="22"/>
          <w:szCs w:val="22"/>
        </w:rPr>
        <w:t>multiplicity</w:t>
      </w:r>
      <w:r w:rsidRPr="003A5910">
        <w:rPr>
          <w:sz w:val="22"/>
          <w:szCs w:val="22"/>
        </w:rPr>
        <w:t xml:space="preserve"> 2), and</w:t>
      </w:r>
      <w:r>
        <w:rPr>
          <w:sz w:val="22"/>
          <w:szCs w:val="22"/>
        </w:rPr>
        <w:t xml:space="preserve"> </w:t>
      </w:r>
      <w:r w:rsidRPr="003A5910">
        <w:rPr>
          <w:i/>
          <w:sz w:val="22"/>
          <w:szCs w:val="22"/>
        </w:rPr>
        <w:t>y</w:t>
      </w:r>
      <w:r w:rsidRPr="003A5910">
        <w:rPr>
          <w:sz w:val="22"/>
          <w:szCs w:val="22"/>
        </w:rPr>
        <w:t xml:space="preserve">-intercept </w:t>
      </w:r>
      <w:r w:rsidRPr="003A5910">
        <w:rPr>
          <w:rFonts w:ascii="Symbol" w:hAnsi="Symbol"/>
          <w:sz w:val="22"/>
          <w:szCs w:val="22"/>
        </w:rPr>
        <w:t></w:t>
      </w:r>
      <w:r w:rsidRPr="003A5910">
        <w:rPr>
          <w:sz w:val="22"/>
          <w:szCs w:val="22"/>
        </w:rPr>
        <w:t xml:space="preserve"> </w:t>
      </w:r>
      <w:r w:rsidRPr="003A5910">
        <w:rPr>
          <w:rFonts w:ascii="Symbol" w:hAnsi="Symbol"/>
          <w:sz w:val="22"/>
          <w:szCs w:val="22"/>
        </w:rPr>
        <w:t></w:t>
      </w:r>
      <w:r w:rsidRPr="003A5910">
        <w:rPr>
          <w:sz w:val="22"/>
          <w:szCs w:val="22"/>
        </w:rPr>
        <w:t>10</w:t>
      </w:r>
    </w:p>
    <w:p w:rsidR="003F6159" w:rsidRPr="003A5910" w:rsidRDefault="003F6159" w:rsidP="003F6159">
      <w:pPr>
        <w:pStyle w:val="NL"/>
        <w:tabs>
          <w:tab w:val="clear" w:pos="288"/>
          <w:tab w:val="right" w:pos="396"/>
        </w:tabs>
        <w:spacing w:before="0"/>
        <w:ind w:left="389" w:hanging="389"/>
        <w:rPr>
          <w:szCs w:val="22"/>
        </w:rPr>
      </w:pPr>
      <w:r>
        <w:rPr>
          <w:b/>
          <w:szCs w:val="22"/>
        </w:rPr>
        <w:t>10</w:t>
      </w:r>
      <w:r w:rsidRPr="003A5910">
        <w:rPr>
          <w:b/>
          <w:szCs w:val="22"/>
        </w:rPr>
        <w:t>.</w:t>
      </w:r>
      <w:r>
        <w:rPr>
          <w:b/>
          <w:szCs w:val="22"/>
        </w:rPr>
        <w:tab/>
      </w:r>
      <w:r>
        <w:rPr>
          <w:szCs w:val="22"/>
        </w:rPr>
        <w:t>Determine</w:t>
      </w:r>
      <w:r w:rsidRPr="003A5910">
        <w:rPr>
          <w:szCs w:val="22"/>
        </w:rPr>
        <w:t xml:space="preserve"> three consecutive integers with a product of </w:t>
      </w:r>
      <w:r w:rsidRPr="003A5910">
        <w:rPr>
          <w:rFonts w:ascii="Symbol" w:hAnsi="Symbol"/>
          <w:szCs w:val="22"/>
        </w:rPr>
        <w:t></w:t>
      </w:r>
      <w:r w:rsidRPr="003A5910">
        <w:rPr>
          <w:szCs w:val="22"/>
        </w:rPr>
        <w:t>504.</w:t>
      </w:r>
    </w:p>
    <w:p w:rsidR="003F6159" w:rsidRPr="003A5910" w:rsidRDefault="003F6159" w:rsidP="003F6159">
      <w:pPr>
        <w:pStyle w:val="NL"/>
        <w:tabs>
          <w:tab w:val="clear" w:pos="288"/>
          <w:tab w:val="right" w:pos="408"/>
        </w:tabs>
        <w:spacing w:before="0"/>
        <w:ind w:left="389" w:hanging="389"/>
        <w:rPr>
          <w:szCs w:val="22"/>
        </w:rPr>
      </w:pPr>
      <w:r>
        <w:rPr>
          <w:b/>
          <w:szCs w:val="22"/>
        </w:rPr>
        <w:t>11</w:t>
      </w:r>
      <w:r w:rsidRPr="003A5910">
        <w:rPr>
          <w:b/>
          <w:szCs w:val="22"/>
        </w:rPr>
        <w:t>.</w:t>
      </w:r>
      <w:r>
        <w:rPr>
          <w:szCs w:val="22"/>
        </w:rPr>
        <w:tab/>
      </w:r>
      <w:r w:rsidRPr="003A5910">
        <w:rPr>
          <w:szCs w:val="22"/>
        </w:rPr>
        <w:t>A toothpaste box has square ends. The length of the box is 12 cm greater than the width. The volume is 135 cm</w:t>
      </w:r>
      <w:r w:rsidRPr="003A5910">
        <w:rPr>
          <w:szCs w:val="22"/>
          <w:vertAlign w:val="superscript"/>
        </w:rPr>
        <w:t>3</w:t>
      </w:r>
      <w:r w:rsidRPr="003A5910">
        <w:rPr>
          <w:szCs w:val="22"/>
        </w:rPr>
        <w:t>. What are the dimensions of the box?</w:t>
      </w:r>
    </w:p>
    <w:p w:rsidR="003F6159" w:rsidRDefault="003F6159" w:rsidP="003F6159">
      <w:pPr>
        <w:pStyle w:val="NL"/>
        <w:tabs>
          <w:tab w:val="clear" w:pos="288"/>
          <w:tab w:val="right" w:pos="396"/>
        </w:tabs>
        <w:spacing w:before="0"/>
        <w:ind w:left="389" w:hanging="389"/>
        <w:rPr>
          <w:szCs w:val="22"/>
        </w:rPr>
        <w:sectPr w:rsidR="003F6159" w:rsidSect="003F6159">
          <w:type w:val="continuous"/>
          <w:pgSz w:w="12240" w:h="15840"/>
          <w:pgMar w:top="960" w:right="1440" w:bottom="1440" w:left="1440" w:header="0" w:footer="576" w:gutter="0"/>
          <w:pgNumType w:start="1"/>
          <w:cols w:num="2" w:space="180"/>
          <w:titlePg/>
          <w:docGrid w:linePitch="360"/>
        </w:sectPr>
      </w:pPr>
      <w:r w:rsidRPr="003A5910">
        <w:rPr>
          <w:b/>
          <w:szCs w:val="22"/>
        </w:rPr>
        <w:t>1</w:t>
      </w:r>
      <w:r>
        <w:rPr>
          <w:b/>
          <w:szCs w:val="22"/>
        </w:rPr>
        <w:t>2</w:t>
      </w:r>
      <w:r w:rsidRPr="003A5910">
        <w:rPr>
          <w:b/>
          <w:szCs w:val="22"/>
        </w:rPr>
        <w:t>.</w:t>
      </w:r>
      <w:r>
        <w:rPr>
          <w:b/>
          <w:szCs w:val="22"/>
        </w:rPr>
        <w:tab/>
      </w:r>
      <w:r w:rsidRPr="003A5910">
        <w:rPr>
          <w:szCs w:val="22"/>
        </w:rPr>
        <w:t>The dimensions of a rectangular prism are</w:t>
      </w:r>
      <w:r>
        <w:rPr>
          <w:szCs w:val="22"/>
        </w:rPr>
        <w:br/>
      </w:r>
      <w:r w:rsidRPr="003A5910">
        <w:rPr>
          <w:szCs w:val="22"/>
        </w:rPr>
        <w:t>10 cm by 10 cm by</w:t>
      </w:r>
      <w:r>
        <w:rPr>
          <w:szCs w:val="22"/>
        </w:rPr>
        <w:t xml:space="preserve"> </w:t>
      </w:r>
      <w:r w:rsidRPr="003A5910">
        <w:rPr>
          <w:szCs w:val="22"/>
        </w:rPr>
        <w:t>5 cm. When each dimension is increased by the same length, the new volume is 1008 cm</w:t>
      </w:r>
      <w:r w:rsidRPr="003A5910">
        <w:rPr>
          <w:szCs w:val="22"/>
          <w:vertAlign w:val="superscript"/>
        </w:rPr>
        <w:t>3</w:t>
      </w:r>
      <w:r w:rsidRPr="003A5910">
        <w:rPr>
          <w:szCs w:val="22"/>
        </w:rPr>
        <w:t>. What are the dimensions of the new prism?</w:t>
      </w:r>
    </w:p>
    <w:p w:rsidR="003F6159" w:rsidRPr="003F6159" w:rsidRDefault="003F6159" w:rsidP="003F6159">
      <w:pPr>
        <w:suppressAutoHyphens w:val="0"/>
        <w:rPr>
          <w:b/>
          <w:sz w:val="22"/>
          <w:szCs w:val="22"/>
          <w:lang w:eastAsia="en-US"/>
        </w:rPr>
      </w:pPr>
      <w:r w:rsidRPr="003F6159">
        <w:rPr>
          <w:b/>
          <w:sz w:val="22"/>
          <w:szCs w:val="22"/>
          <w:lang w:eastAsia="en-US"/>
        </w:rPr>
        <w:lastRenderedPageBreak/>
        <w:t xml:space="preserve">Section 3.4 Extra </w:t>
      </w:r>
      <w:proofErr w:type="gramStart"/>
      <w:r w:rsidRPr="003F6159">
        <w:rPr>
          <w:b/>
          <w:sz w:val="22"/>
          <w:szCs w:val="22"/>
          <w:lang w:eastAsia="en-US"/>
        </w:rPr>
        <w:t>Practice</w:t>
      </w:r>
      <w:proofErr w:type="gramEnd"/>
      <w:r>
        <w:rPr>
          <w:b/>
          <w:sz w:val="22"/>
          <w:szCs w:val="22"/>
          <w:lang w:eastAsia="en-US"/>
        </w:rPr>
        <w:t xml:space="preserve"> KEY</w:t>
      </w:r>
    </w:p>
    <w:p w:rsidR="003F6159" w:rsidRDefault="003F6159" w:rsidP="003F6159">
      <w:pPr>
        <w:suppressAutoHyphens w:val="0"/>
        <w:snapToGrid w:val="0"/>
        <w:rPr>
          <w:b/>
          <w:sz w:val="20"/>
          <w:szCs w:val="20"/>
          <w:lang w:eastAsia="en-US"/>
        </w:rPr>
        <w:sectPr w:rsidR="003F6159" w:rsidSect="003F6159">
          <w:type w:val="continuous"/>
          <w:pgSz w:w="12240" w:h="15840"/>
          <w:pgMar w:top="960" w:right="1440" w:bottom="1440" w:left="1440" w:header="0" w:footer="576" w:gutter="0"/>
          <w:pgNumType w:start="1"/>
          <w:cols w:space="720"/>
          <w:titlePg/>
          <w:docGrid w:linePitch="360"/>
        </w:sectPr>
      </w:pPr>
    </w:p>
    <w:p w:rsidR="003F6159" w:rsidRPr="003F6159" w:rsidRDefault="003F6159" w:rsidP="003F6159">
      <w:pPr>
        <w:suppressAutoHyphens w:val="0"/>
        <w:snapToGrid w:val="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lastRenderedPageBreak/>
        <w:t xml:space="preserve">1. </w:t>
      </w:r>
      <w:proofErr w:type="gramStart"/>
      <w:r w:rsidRPr="003F6159">
        <w:rPr>
          <w:b/>
          <w:sz w:val="20"/>
          <w:szCs w:val="20"/>
          <w:lang w:eastAsia="en-US"/>
        </w:rPr>
        <w:t>a</w:t>
      </w:r>
      <w:proofErr w:type="gramEnd"/>
      <w:r w:rsidRPr="003F6159">
        <w:rPr>
          <w:b/>
          <w:sz w:val="20"/>
          <w:szCs w:val="20"/>
          <w:lang w:eastAsia="en-US"/>
        </w:rPr>
        <w:t>)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5,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2, 3, 6  </w:t>
      </w:r>
      <w:r w:rsidRPr="003F6159">
        <w:rPr>
          <w:b/>
          <w:sz w:val="20"/>
          <w:szCs w:val="20"/>
          <w:lang w:eastAsia="en-US"/>
        </w:rPr>
        <w:t>b)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</w:t>
      </w:r>
      <w:r w:rsidRPr="003F6159">
        <w:rPr>
          <w:sz w:val="20"/>
          <w:szCs w:val="20"/>
          <w:lang w:eastAsia="en-US"/>
        </w:rPr>
        <w:t xml:space="preserve">3  </w:t>
      </w:r>
      <w:r w:rsidRPr="003F6159">
        <w:rPr>
          <w:b/>
          <w:sz w:val="20"/>
          <w:szCs w:val="20"/>
          <w:lang w:eastAsia="en-US"/>
        </w:rPr>
        <w:t>c)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position w:val="-22"/>
          <w:lang w:eastAsia="en-US"/>
        </w:rPr>
        <w:object w:dxaOrig="340" w:dyaOrig="560">
          <v:shape id="_x0000_i1042" type="#_x0000_t75" style="width:17.1pt;height:28.15pt" o:ole="">
            <v:imagedata r:id="rId63" o:title=""/>
          </v:shape>
          <o:OLEObject Type="Embed" ProgID="Equation.DSMT4" ShapeID="_x0000_i1042" DrawAspect="Content" ObjectID="_1410693961" r:id="rId64"/>
        </w:object>
      </w:r>
      <w:r w:rsidRPr="003F6159">
        <w:rPr>
          <w:lang w:eastAsia="en-US"/>
        </w:rPr>
        <w:t>,</w:t>
      </w:r>
      <w:r w:rsidRPr="003F6159">
        <w:rPr>
          <w:sz w:val="20"/>
          <w:szCs w:val="20"/>
          <w:lang w:eastAsia="en-US"/>
        </w:rPr>
        <w:t xml:space="preserve"> 4, 7  </w:t>
      </w:r>
      <w:r w:rsidRPr="003F6159">
        <w:rPr>
          <w:b/>
          <w:sz w:val="20"/>
          <w:szCs w:val="20"/>
          <w:lang w:eastAsia="en-US"/>
        </w:rPr>
        <w:t>d)</w:t>
      </w:r>
      <w:r w:rsidRPr="003F6159">
        <w:rPr>
          <w:sz w:val="20"/>
          <w:szCs w:val="20"/>
          <w:lang w:eastAsia="en-US"/>
        </w:rPr>
        <w:t xml:space="preserve"> 0,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2,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4</w:t>
      </w:r>
    </w:p>
    <w:p w:rsidR="003F6159" w:rsidRPr="003F6159" w:rsidRDefault="003F6159" w:rsidP="003F6159">
      <w:pPr>
        <w:suppressAutoHyphens w:val="0"/>
        <w:snapToGrid w:val="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 xml:space="preserve">2. </w:t>
      </w:r>
      <w:proofErr w:type="gramStart"/>
      <w:r w:rsidRPr="003F6159">
        <w:rPr>
          <w:b/>
          <w:sz w:val="20"/>
          <w:szCs w:val="20"/>
          <w:lang w:eastAsia="en-US"/>
        </w:rPr>
        <w:t>a</w:t>
      </w:r>
      <w:proofErr w:type="gramEnd"/>
      <w:r w:rsidRPr="003F6159">
        <w:rPr>
          <w:b/>
          <w:sz w:val="20"/>
          <w:szCs w:val="20"/>
          <w:lang w:eastAsia="en-US"/>
        </w:rPr>
        <w:t>)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3, 2,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4  </w:t>
      </w:r>
      <w:r w:rsidRPr="003F6159">
        <w:rPr>
          <w:b/>
          <w:sz w:val="20"/>
          <w:szCs w:val="20"/>
          <w:lang w:eastAsia="en-US"/>
        </w:rPr>
        <w:t>b)</w:t>
      </w:r>
      <w:r w:rsidRPr="003F6159">
        <w:rPr>
          <w:sz w:val="20"/>
          <w:szCs w:val="20"/>
          <w:lang w:eastAsia="en-US"/>
        </w:rPr>
        <w:t xml:space="preserve">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4,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3), (2, </w:t>
      </w:r>
      <w:r w:rsidRPr="003F6159">
        <w:rPr>
          <w:rFonts w:ascii="Symbol" w:hAnsi="Symbol"/>
          <w:sz w:val="20"/>
          <w:szCs w:val="20"/>
          <w:lang w:eastAsia="en-US"/>
        </w:rPr>
        <w:sym w:font="Symbol" w:char="F0A5"/>
      </w:r>
      <w:r w:rsidRPr="003F6159">
        <w:rPr>
          <w:sz w:val="20"/>
          <w:szCs w:val="20"/>
          <w:lang w:eastAsia="en-US"/>
        </w:rPr>
        <w:t>)</w:t>
      </w:r>
      <w:r w:rsidRPr="003F6159">
        <w:rPr>
          <w:sz w:val="20"/>
          <w:szCs w:val="20"/>
          <w:lang w:eastAsia="en-US"/>
        </w:rPr>
        <w:br/>
      </w:r>
      <w:r w:rsidRPr="003F6159">
        <w:rPr>
          <w:b/>
          <w:sz w:val="20"/>
          <w:szCs w:val="20"/>
          <w:lang w:eastAsia="en-US"/>
        </w:rPr>
        <w:t>c)</w:t>
      </w:r>
      <w:r w:rsidRPr="003F6159">
        <w:rPr>
          <w:sz w:val="20"/>
          <w:szCs w:val="20"/>
          <w:lang w:eastAsia="en-US"/>
        </w:rPr>
        <w:t xml:space="preserve">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rFonts w:ascii="Symbol" w:hAnsi="Symbol"/>
          <w:sz w:val="20"/>
          <w:szCs w:val="20"/>
          <w:lang w:eastAsia="en-US"/>
        </w:rPr>
        <w:sym w:font="Symbol" w:char="F0A5"/>
      </w:r>
      <w:r w:rsidRPr="003F6159">
        <w:rPr>
          <w:sz w:val="20"/>
          <w:szCs w:val="20"/>
          <w:lang w:eastAsia="en-US"/>
        </w:rPr>
        <w:t xml:space="preserve">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4),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3, 2)</w:t>
      </w:r>
    </w:p>
    <w:p w:rsidR="003F6159" w:rsidRPr="003F6159" w:rsidRDefault="003F6159" w:rsidP="003F6159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 xml:space="preserve">3. </w:t>
      </w:r>
      <w:proofErr w:type="gramStart"/>
      <w:r w:rsidRPr="003F6159">
        <w:rPr>
          <w:b/>
          <w:sz w:val="20"/>
          <w:szCs w:val="20"/>
          <w:lang w:eastAsia="en-US"/>
        </w:rPr>
        <w:t>a</w:t>
      </w:r>
      <w:proofErr w:type="gramEnd"/>
      <w:r w:rsidRPr="003F6159">
        <w:rPr>
          <w:b/>
          <w:sz w:val="20"/>
          <w:szCs w:val="20"/>
          <w:lang w:eastAsia="en-US"/>
        </w:rPr>
        <w:t>)</w:t>
      </w:r>
      <w:r w:rsidRPr="003F6159">
        <w:rPr>
          <w:sz w:val="20"/>
          <w:szCs w:val="20"/>
          <w:lang w:eastAsia="en-US"/>
        </w:rPr>
        <w:t xml:space="preserve"> 3  </w:t>
      </w:r>
      <w:r w:rsidRPr="003F6159">
        <w:rPr>
          <w:b/>
          <w:sz w:val="20"/>
          <w:szCs w:val="20"/>
          <w:lang w:eastAsia="en-US"/>
        </w:rPr>
        <w:t>b)</w:t>
      </w:r>
      <w:r w:rsidRPr="003F6159">
        <w:rPr>
          <w:sz w:val="20"/>
          <w:szCs w:val="20"/>
          <w:lang w:eastAsia="en-US"/>
        </w:rPr>
        <w:t xml:space="preserve"> negative  </w:t>
      </w:r>
      <w:r w:rsidRPr="003F6159">
        <w:rPr>
          <w:b/>
          <w:sz w:val="20"/>
          <w:szCs w:val="20"/>
          <w:lang w:eastAsia="en-US"/>
        </w:rPr>
        <w:t>c)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4,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2,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3; </w:t>
      </w:r>
      <w:r w:rsidRPr="003F6159">
        <w:rPr>
          <w:sz w:val="20"/>
          <w:szCs w:val="20"/>
          <w:lang w:eastAsia="en-US"/>
        </w:rPr>
        <w:br/>
        <w:t>(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</w:t>
      </w:r>
      <w:r w:rsidRPr="003F6159">
        <w:rPr>
          <w:sz w:val="20"/>
          <w:szCs w:val="20"/>
          <w:lang w:eastAsia="en-US"/>
        </w:rPr>
        <w:t xml:space="preserve"> 4), (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</w:t>
      </w:r>
      <w:r w:rsidRPr="003F6159">
        <w:rPr>
          <w:sz w:val="20"/>
          <w:szCs w:val="20"/>
          <w:lang w:eastAsia="en-US"/>
        </w:rPr>
        <w:t xml:space="preserve"> 2), (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</w:t>
      </w:r>
      <w:r w:rsidRPr="003F6159">
        <w:rPr>
          <w:sz w:val="20"/>
          <w:szCs w:val="20"/>
          <w:lang w:eastAsia="en-US"/>
        </w:rPr>
        <w:t xml:space="preserve"> 3)  </w:t>
      </w:r>
      <w:r w:rsidRPr="003F6159">
        <w:rPr>
          <w:b/>
          <w:sz w:val="20"/>
          <w:szCs w:val="20"/>
          <w:lang w:eastAsia="en-US"/>
        </w:rPr>
        <w:t>d)</w:t>
      </w:r>
      <w:r w:rsidRPr="003F6159">
        <w:rPr>
          <w:sz w:val="20"/>
          <w:szCs w:val="20"/>
          <w:lang w:eastAsia="en-US"/>
        </w:rPr>
        <w:t xml:space="preserve"> positive intervals: </w:t>
      </w:r>
      <w:r w:rsidRPr="003F6159">
        <w:rPr>
          <w:sz w:val="20"/>
          <w:szCs w:val="20"/>
          <w:lang w:eastAsia="en-US"/>
        </w:rPr>
        <w:br/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&lt; </w:t>
      </w:r>
      <w:r w:rsidRPr="003F6159">
        <w:rPr>
          <w:sz w:val="20"/>
          <w:szCs w:val="20"/>
          <w:lang w:eastAsia="en-US"/>
        </w:rPr>
        <w:sym w:font="Symbol" w:char="F02D"/>
      </w:r>
      <w:r w:rsidRPr="003F6159">
        <w:rPr>
          <w:sz w:val="20"/>
          <w:szCs w:val="20"/>
          <w:lang w:eastAsia="en-US"/>
        </w:rPr>
        <w:t xml:space="preserve">4 and </w:t>
      </w:r>
      <w:r w:rsidRPr="003F6159">
        <w:rPr>
          <w:sz w:val="20"/>
          <w:szCs w:val="20"/>
          <w:lang w:eastAsia="en-US"/>
        </w:rPr>
        <w:sym w:font="Symbol" w:char="F02D"/>
      </w:r>
      <w:r w:rsidRPr="003F6159">
        <w:rPr>
          <w:sz w:val="20"/>
          <w:szCs w:val="20"/>
          <w:lang w:eastAsia="en-US"/>
        </w:rPr>
        <w:t xml:space="preserve">3 &lt; 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&lt; </w:t>
      </w:r>
      <w:r w:rsidRPr="003F6159">
        <w:rPr>
          <w:sz w:val="20"/>
          <w:szCs w:val="20"/>
          <w:lang w:eastAsia="en-US"/>
        </w:rPr>
        <w:sym w:font="Symbol" w:char="F02D"/>
      </w:r>
      <w:r w:rsidRPr="003F6159">
        <w:rPr>
          <w:sz w:val="20"/>
          <w:szCs w:val="20"/>
          <w:lang w:eastAsia="en-US"/>
        </w:rPr>
        <w:t xml:space="preserve">2 negative interval: </w:t>
      </w:r>
      <w:r w:rsidRPr="003F6159">
        <w:rPr>
          <w:sz w:val="20"/>
          <w:szCs w:val="20"/>
          <w:lang w:eastAsia="en-US"/>
        </w:rPr>
        <w:sym w:font="Symbol" w:char="F02D"/>
      </w:r>
      <w:r w:rsidRPr="003F6159">
        <w:rPr>
          <w:sz w:val="20"/>
          <w:szCs w:val="20"/>
          <w:lang w:eastAsia="en-US"/>
        </w:rPr>
        <w:t xml:space="preserve">4 &lt; 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&lt; </w:t>
      </w:r>
      <w:r w:rsidRPr="003F6159">
        <w:rPr>
          <w:sz w:val="20"/>
          <w:szCs w:val="20"/>
          <w:lang w:eastAsia="en-US"/>
        </w:rPr>
        <w:sym w:font="Symbol" w:char="F02D"/>
      </w:r>
      <w:r w:rsidRPr="003F6159">
        <w:rPr>
          <w:sz w:val="20"/>
          <w:szCs w:val="20"/>
          <w:lang w:eastAsia="en-US"/>
        </w:rPr>
        <w:t xml:space="preserve">3 and 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&gt; </w:t>
      </w:r>
      <w:r w:rsidRPr="003F6159">
        <w:rPr>
          <w:sz w:val="20"/>
          <w:szCs w:val="20"/>
          <w:lang w:eastAsia="en-US"/>
        </w:rPr>
        <w:sym w:font="Symbol" w:char="F02D"/>
      </w:r>
      <w:r w:rsidRPr="003F6159">
        <w:rPr>
          <w:sz w:val="20"/>
          <w:szCs w:val="20"/>
          <w:lang w:eastAsia="en-US"/>
        </w:rPr>
        <w:t>2</w:t>
      </w:r>
    </w:p>
    <w:p w:rsidR="003F6159" w:rsidRPr="003F6159" w:rsidRDefault="003F6159" w:rsidP="003F6159">
      <w:pPr>
        <w:suppressAutoHyphens w:val="0"/>
        <w:snapToGrid w:val="0"/>
        <w:spacing w:after="4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>4.</w:t>
      </w:r>
    </w:p>
    <w:tbl>
      <w:tblPr>
        <w:tblW w:w="4531" w:type="dxa"/>
        <w:tblInd w:w="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CellMar>
          <w:top w:w="29" w:type="dxa"/>
          <w:left w:w="115" w:type="dxa"/>
          <w:bottom w:w="29" w:type="dxa"/>
          <w:right w:w="115" w:type="dxa"/>
        </w:tblCellMar>
        <w:tblLook w:val="0000"/>
      </w:tblPr>
      <w:tblGrid>
        <w:gridCol w:w="796"/>
        <w:gridCol w:w="990"/>
        <w:gridCol w:w="990"/>
        <w:gridCol w:w="1755"/>
      </w:tblGrid>
      <w:tr w:rsidR="003F6159" w:rsidRPr="003F6159" w:rsidTr="003A4137">
        <w:trPr>
          <w:trHeight w:val="273"/>
        </w:trPr>
        <w:tc>
          <w:tcPr>
            <w:tcW w:w="796" w:type="dxa"/>
            <w:shd w:val="clear" w:color="auto" w:fill="CCCCCC"/>
            <w:tcMar>
              <w:top w:w="0" w:type="dxa"/>
              <w:left w:w="48" w:type="dxa"/>
              <w:bottom w:w="0" w:type="dxa"/>
              <w:right w:w="48" w:type="dxa"/>
            </w:tcMar>
            <w:vAlign w:val="center"/>
          </w:tcPr>
          <w:p w:rsidR="003F6159" w:rsidRPr="003F6159" w:rsidRDefault="003F6159" w:rsidP="003F6159">
            <w:pPr>
              <w:keepLines/>
              <w:suppressAutoHyphens w:val="0"/>
              <w:spacing w:before="70" w:after="30"/>
              <w:jc w:val="center"/>
              <w:rPr>
                <w:b/>
                <w:sz w:val="19"/>
                <w:szCs w:val="19"/>
                <w:lang w:eastAsia="en-US"/>
              </w:rPr>
            </w:pP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y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 xml:space="preserve"> = </w:t>
            </w: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x</w:t>
            </w:r>
            <w:r w:rsidRPr="003F6159">
              <w:rPr>
                <w:b/>
                <w:position w:val="-10"/>
                <w:sz w:val="19"/>
                <w:szCs w:val="19"/>
                <w:vertAlign w:val="superscript"/>
                <w:lang w:eastAsia="en-US"/>
              </w:rPr>
              <w:t>3</w:t>
            </w:r>
          </w:p>
        </w:tc>
        <w:tc>
          <w:tcPr>
            <w:tcW w:w="990" w:type="dxa"/>
            <w:shd w:val="clear" w:color="auto" w:fill="CCCCCC"/>
            <w:tcMar>
              <w:top w:w="0" w:type="dxa"/>
              <w:left w:w="48" w:type="dxa"/>
              <w:bottom w:w="0" w:type="dxa"/>
              <w:right w:w="48" w:type="dxa"/>
            </w:tcMar>
            <w:vAlign w:val="center"/>
          </w:tcPr>
          <w:p w:rsidR="003F6159" w:rsidRPr="003F6159" w:rsidRDefault="003F6159" w:rsidP="003F6159">
            <w:pPr>
              <w:suppressAutoHyphens w:val="0"/>
              <w:spacing w:before="70" w:after="3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y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 xml:space="preserve"> = (4</w:t>
            </w: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x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>)</w:t>
            </w:r>
            <w:r w:rsidRPr="003F6159">
              <w:rPr>
                <w:b/>
                <w:position w:val="-10"/>
                <w:sz w:val="19"/>
                <w:szCs w:val="19"/>
                <w:vertAlign w:val="superscript"/>
                <w:lang w:eastAsia="en-US"/>
              </w:rPr>
              <w:t>3</w:t>
            </w:r>
          </w:p>
        </w:tc>
        <w:tc>
          <w:tcPr>
            <w:tcW w:w="990" w:type="dxa"/>
            <w:shd w:val="clear" w:color="auto" w:fill="CCCCCC"/>
            <w:tcMar>
              <w:top w:w="0" w:type="dxa"/>
              <w:left w:w="48" w:type="dxa"/>
              <w:bottom w:w="0" w:type="dxa"/>
              <w:right w:w="48" w:type="dxa"/>
            </w:tcMar>
            <w:vAlign w:val="center"/>
          </w:tcPr>
          <w:p w:rsidR="003F6159" w:rsidRPr="003F6159" w:rsidRDefault="003F6159" w:rsidP="003F6159">
            <w:pPr>
              <w:suppressAutoHyphens w:val="0"/>
              <w:spacing w:before="70" w:after="3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y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 xml:space="preserve"> = –2(4</w:t>
            </w: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x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>)</w:t>
            </w:r>
            <w:r w:rsidRPr="003F6159">
              <w:rPr>
                <w:b/>
                <w:position w:val="-10"/>
                <w:sz w:val="19"/>
                <w:szCs w:val="19"/>
                <w:vertAlign w:val="superscript"/>
                <w:lang w:eastAsia="en-US"/>
              </w:rPr>
              <w:t>3</w:t>
            </w:r>
          </w:p>
        </w:tc>
        <w:tc>
          <w:tcPr>
            <w:tcW w:w="1755" w:type="dxa"/>
            <w:shd w:val="clear" w:color="auto" w:fill="CCCCCC"/>
            <w:tcMar>
              <w:top w:w="0" w:type="dxa"/>
              <w:left w:w="48" w:type="dxa"/>
              <w:bottom w:w="0" w:type="dxa"/>
              <w:right w:w="48" w:type="dxa"/>
            </w:tcMar>
            <w:vAlign w:val="center"/>
          </w:tcPr>
          <w:p w:rsidR="003F6159" w:rsidRPr="003F6159" w:rsidRDefault="003F6159" w:rsidP="003F6159">
            <w:pPr>
              <w:suppressAutoHyphens w:val="0"/>
              <w:spacing w:before="70" w:after="3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y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 xml:space="preserve"> = –2(4(</w:t>
            </w:r>
            <w:r w:rsidRPr="003F6159">
              <w:rPr>
                <w:b/>
                <w:i/>
                <w:position w:val="-10"/>
                <w:sz w:val="19"/>
                <w:szCs w:val="19"/>
                <w:lang w:eastAsia="en-US"/>
              </w:rPr>
              <w:t>x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 xml:space="preserve"> + 1))</w:t>
            </w:r>
            <w:r w:rsidRPr="003F6159">
              <w:rPr>
                <w:b/>
                <w:position w:val="-10"/>
                <w:sz w:val="19"/>
                <w:szCs w:val="19"/>
                <w:vertAlign w:val="superscript"/>
                <w:lang w:eastAsia="en-US"/>
              </w:rPr>
              <w:t>3</w:t>
            </w:r>
            <w:r w:rsidRPr="003F6159">
              <w:rPr>
                <w:b/>
                <w:position w:val="-10"/>
                <w:sz w:val="19"/>
                <w:szCs w:val="19"/>
                <w:lang w:eastAsia="en-US"/>
              </w:rPr>
              <w:t xml:space="preserve"> – 5</w:t>
            </w:r>
          </w:p>
        </w:tc>
      </w:tr>
      <w:tr w:rsidR="003F6159" w:rsidRPr="003F6159" w:rsidTr="003A4137">
        <w:tc>
          <w:tcPr>
            <w:tcW w:w="796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</w:t>
            </w:r>
            <w:r w:rsidRPr="003F6159">
              <w:rPr>
                <w:sz w:val="19"/>
                <w:szCs w:val="19"/>
                <w:lang w:eastAsia="en-US"/>
              </w:rPr>
              <w:sym w:font="Symbol" w:char="F02D"/>
            </w:r>
            <w:r w:rsidRPr="003F6159">
              <w:rPr>
                <w:sz w:val="19"/>
                <w:szCs w:val="19"/>
                <w:lang w:eastAsia="en-US"/>
              </w:rPr>
              <w:t xml:space="preserve">2, </w:t>
            </w:r>
            <w:r w:rsidRPr="003F6159">
              <w:rPr>
                <w:sz w:val="19"/>
                <w:szCs w:val="19"/>
                <w:lang w:eastAsia="en-US"/>
              </w:rPr>
              <w:sym w:font="Symbol" w:char="F02D"/>
            </w:r>
            <w:r w:rsidRPr="003F6159">
              <w:rPr>
                <w:sz w:val="19"/>
                <w:szCs w:val="19"/>
                <w:lang w:eastAsia="en-US"/>
              </w:rPr>
              <w:t>8)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(–0.5, –8)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(–0.5, 16)</w:t>
            </w:r>
          </w:p>
        </w:tc>
        <w:tc>
          <w:tcPr>
            <w:tcW w:w="1755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(–1.5, 11)</w:t>
            </w:r>
          </w:p>
        </w:tc>
      </w:tr>
      <w:tr w:rsidR="003F6159" w:rsidRPr="003F6159" w:rsidTr="003A4137">
        <w:tc>
          <w:tcPr>
            <w:tcW w:w="796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</w:t>
            </w:r>
            <w:r w:rsidRPr="003F6159">
              <w:rPr>
                <w:sz w:val="19"/>
                <w:szCs w:val="19"/>
                <w:lang w:eastAsia="en-US"/>
              </w:rPr>
              <w:sym w:font="Symbol" w:char="F02D"/>
            </w:r>
            <w:r w:rsidRPr="003F6159">
              <w:rPr>
                <w:sz w:val="19"/>
                <w:szCs w:val="19"/>
                <w:lang w:eastAsia="en-US"/>
              </w:rPr>
              <w:t xml:space="preserve">1, </w:t>
            </w:r>
            <w:r w:rsidRPr="003F6159">
              <w:rPr>
                <w:sz w:val="19"/>
                <w:szCs w:val="19"/>
                <w:lang w:eastAsia="en-US"/>
              </w:rPr>
              <w:sym w:font="Symbol" w:char="F02D"/>
            </w:r>
            <w:r w:rsidRPr="003F6159">
              <w:rPr>
                <w:sz w:val="19"/>
                <w:szCs w:val="19"/>
                <w:lang w:eastAsia="en-US"/>
              </w:rPr>
              <w:t>1)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(–0.25, –1)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(–0.25, 2)</w:t>
            </w:r>
          </w:p>
        </w:tc>
        <w:tc>
          <w:tcPr>
            <w:tcW w:w="1755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(–1.25, –3)</w:t>
            </w:r>
          </w:p>
        </w:tc>
      </w:tr>
      <w:tr w:rsidR="003F6159" w:rsidRPr="003F6159" w:rsidTr="003A4137">
        <w:tc>
          <w:tcPr>
            <w:tcW w:w="796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(0, 0)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(0, 0)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(0, 0)</w:t>
            </w:r>
          </w:p>
        </w:tc>
        <w:tc>
          <w:tcPr>
            <w:tcW w:w="1755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(–1, –5)</w:t>
            </w:r>
          </w:p>
        </w:tc>
      </w:tr>
      <w:tr w:rsidR="003F6159" w:rsidRPr="003F6159" w:rsidTr="003A4137">
        <w:tc>
          <w:tcPr>
            <w:tcW w:w="796" w:type="dxa"/>
            <w:shd w:val="clear" w:color="auto" w:fill="FFFFFF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(1, 1)</w:t>
            </w:r>
          </w:p>
        </w:tc>
        <w:tc>
          <w:tcPr>
            <w:tcW w:w="990" w:type="dxa"/>
            <w:shd w:val="clear" w:color="auto" w:fill="FFFFFF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(0.25, 1)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(0.25, –2)</w:t>
            </w:r>
          </w:p>
        </w:tc>
        <w:tc>
          <w:tcPr>
            <w:tcW w:w="1755" w:type="dxa"/>
            <w:shd w:val="clear" w:color="auto" w:fill="FFFFFF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(–0.75, –7)</w:t>
            </w:r>
          </w:p>
        </w:tc>
      </w:tr>
      <w:tr w:rsidR="003F6159" w:rsidRPr="003F6159" w:rsidTr="003A4137">
        <w:tc>
          <w:tcPr>
            <w:tcW w:w="796" w:type="dxa"/>
            <w:shd w:val="clear" w:color="auto" w:fill="FFFFFF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(2, 8)</w:t>
            </w:r>
          </w:p>
        </w:tc>
        <w:tc>
          <w:tcPr>
            <w:tcW w:w="990" w:type="dxa"/>
            <w:shd w:val="clear" w:color="auto" w:fill="FFFFFF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(0.5, 8)</w:t>
            </w:r>
          </w:p>
        </w:tc>
        <w:tc>
          <w:tcPr>
            <w:tcW w:w="990" w:type="dxa"/>
            <w:shd w:val="clear" w:color="auto" w:fill="FFFFFF"/>
            <w:tcMar>
              <w:left w:w="48" w:type="dxa"/>
              <w:right w:w="48" w:type="dxa"/>
            </w:tcMar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(0.5, –16)</w:t>
            </w:r>
          </w:p>
        </w:tc>
        <w:tc>
          <w:tcPr>
            <w:tcW w:w="1755" w:type="dxa"/>
            <w:shd w:val="clear" w:color="auto" w:fill="FFFFFF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sz w:val="19"/>
                <w:szCs w:val="19"/>
                <w:lang w:eastAsia="en-US"/>
              </w:rPr>
              <w:t>(–0.5, –21)</w:t>
            </w:r>
          </w:p>
        </w:tc>
      </w:tr>
    </w:tbl>
    <w:p w:rsidR="003F6159" w:rsidRPr="003F6159" w:rsidRDefault="003F6159" w:rsidP="003F6159">
      <w:pPr>
        <w:suppressAutoHyphens w:val="0"/>
        <w:snapToGrid w:val="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napToGrid w:val="0"/>
        <w:rPr>
          <w:b/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>5.</w:t>
      </w:r>
    </w:p>
    <w:tbl>
      <w:tblPr>
        <w:tblW w:w="5357" w:type="pct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4" w:type="dxa"/>
          <w:right w:w="24" w:type="dxa"/>
        </w:tblCellMar>
        <w:tblLook w:val="0000"/>
      </w:tblPr>
      <w:tblGrid>
        <w:gridCol w:w="811"/>
        <w:gridCol w:w="954"/>
        <w:gridCol w:w="1188"/>
        <w:gridCol w:w="1727"/>
      </w:tblGrid>
      <w:tr w:rsidR="003F6159" w:rsidRPr="003F6159" w:rsidTr="003A4137">
        <w:trPr>
          <w:trHeight w:val="501"/>
        </w:trPr>
        <w:tc>
          <w:tcPr>
            <w:tcW w:w="866" w:type="pct"/>
            <w:shd w:val="clear" w:color="auto" w:fill="CCCCCC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b/>
                <w:sz w:val="19"/>
                <w:szCs w:val="19"/>
                <w:lang w:eastAsia="en-US"/>
              </w:rPr>
            </w:pPr>
            <w:r w:rsidRPr="003F6159">
              <w:rPr>
                <w:b/>
                <w:i/>
                <w:position w:val="-10"/>
                <w:sz w:val="18"/>
                <w:szCs w:val="18"/>
                <w:lang w:eastAsia="en-US"/>
              </w:rPr>
              <w:t>y</w:t>
            </w:r>
            <w:r w:rsidRPr="003F6159">
              <w:rPr>
                <w:b/>
                <w:position w:val="-10"/>
                <w:sz w:val="20"/>
                <w:szCs w:val="20"/>
                <w:lang w:eastAsia="en-US"/>
              </w:rPr>
              <w:t xml:space="preserve"> </w:t>
            </w:r>
            <w:r w:rsidRPr="003F6159">
              <w:rPr>
                <w:b/>
                <w:position w:val="-10"/>
                <w:sz w:val="18"/>
                <w:szCs w:val="18"/>
                <w:lang w:eastAsia="en-US"/>
              </w:rPr>
              <w:t>=</w:t>
            </w:r>
            <w:r w:rsidRPr="003F6159">
              <w:rPr>
                <w:b/>
                <w:position w:val="-10"/>
                <w:sz w:val="20"/>
                <w:szCs w:val="20"/>
                <w:lang w:eastAsia="en-US"/>
              </w:rPr>
              <w:t xml:space="preserve"> </w:t>
            </w:r>
            <w:r w:rsidRPr="003F6159">
              <w:rPr>
                <w:b/>
                <w:i/>
                <w:position w:val="-10"/>
                <w:sz w:val="18"/>
                <w:szCs w:val="18"/>
                <w:lang w:eastAsia="en-US"/>
              </w:rPr>
              <w:t>x</w:t>
            </w:r>
            <w:r w:rsidRPr="003F6159">
              <w:rPr>
                <w:b/>
                <w:i/>
                <w:position w:val="-10"/>
                <w:sz w:val="6"/>
                <w:szCs w:val="6"/>
                <w:lang w:eastAsia="en-US"/>
              </w:rPr>
              <w:t xml:space="preserve"> </w:t>
            </w:r>
            <w:r w:rsidRPr="003F6159">
              <w:rPr>
                <w:b/>
                <w:position w:val="-10"/>
                <w:sz w:val="18"/>
                <w:szCs w:val="18"/>
                <w:vertAlign w:val="superscript"/>
                <w:lang w:eastAsia="en-US"/>
              </w:rPr>
              <w:t>4</w:t>
            </w:r>
          </w:p>
        </w:tc>
        <w:tc>
          <w:tcPr>
            <w:tcW w:w="1019" w:type="pct"/>
            <w:shd w:val="clear" w:color="auto" w:fill="CCCCCC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position w:val="-24"/>
                <w:sz w:val="19"/>
                <w:szCs w:val="19"/>
                <w:lang w:eastAsia="en-US"/>
              </w:rPr>
              <w:object w:dxaOrig="880" w:dyaOrig="639">
                <v:shape id="_x0000_i1043" type="#_x0000_t75" style="width:43.85pt;height:31.85pt" o:ole="">
                  <v:imagedata r:id="rId65" o:title=""/>
                </v:shape>
                <o:OLEObject Type="Embed" ProgID="Equation.DSMT4" ShapeID="_x0000_i1043" DrawAspect="Content" ObjectID="_1410693962" r:id="rId66"/>
              </w:object>
            </w:r>
          </w:p>
        </w:tc>
        <w:tc>
          <w:tcPr>
            <w:tcW w:w="1269" w:type="pct"/>
            <w:shd w:val="clear" w:color="auto" w:fill="CCCCCC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19"/>
                <w:szCs w:val="19"/>
                <w:lang w:eastAsia="en-US"/>
              </w:rPr>
            </w:pPr>
            <w:r w:rsidRPr="003F6159">
              <w:rPr>
                <w:position w:val="-24"/>
                <w:sz w:val="19"/>
                <w:szCs w:val="19"/>
                <w:lang w:eastAsia="en-US"/>
              </w:rPr>
              <w:object w:dxaOrig="999" w:dyaOrig="600">
                <v:shape id="_x0000_i1044" type="#_x0000_t75" style="width:49.85pt;height:30pt" o:ole="">
                  <v:imagedata r:id="rId67" o:title=""/>
                </v:shape>
                <o:OLEObject Type="Embed" ProgID="Equation.DSMT4" ShapeID="_x0000_i1044" DrawAspect="Content" ObjectID="_1410693963" r:id="rId68"/>
              </w:object>
            </w:r>
          </w:p>
        </w:tc>
        <w:tc>
          <w:tcPr>
            <w:tcW w:w="1845" w:type="pct"/>
            <w:shd w:val="clear" w:color="auto" w:fill="CCCCCC"/>
            <w:vAlign w:val="center"/>
          </w:tcPr>
          <w:p w:rsidR="003F6159" w:rsidRPr="003F6159" w:rsidRDefault="003F6159" w:rsidP="003F6159">
            <w:pPr>
              <w:suppressAutoHyphens w:val="0"/>
              <w:spacing w:before="60" w:after="60"/>
              <w:jc w:val="center"/>
              <w:rPr>
                <w:rFonts w:ascii="Verdana" w:hAnsi="Verdana"/>
                <w:sz w:val="19"/>
                <w:szCs w:val="19"/>
                <w:lang w:eastAsia="en-US"/>
              </w:rPr>
            </w:pPr>
            <w:r w:rsidRPr="003F6159">
              <w:rPr>
                <w:position w:val="-22"/>
                <w:sz w:val="19"/>
                <w:szCs w:val="19"/>
                <w:lang w:eastAsia="en-US"/>
              </w:rPr>
              <w:object w:dxaOrig="1640" w:dyaOrig="580">
                <v:shape id="_x0000_i1045" type="#_x0000_t75" style="width:82.15pt;height:29.1pt" o:ole="">
                  <v:imagedata r:id="rId69" o:title=""/>
                </v:shape>
                <o:OLEObject Type="Embed" ProgID="Equation.DSMT4" ShapeID="_x0000_i1045" DrawAspect="Content" ObjectID="_1410693964" r:id="rId70"/>
              </w:object>
            </w:r>
          </w:p>
        </w:tc>
      </w:tr>
      <w:tr w:rsidR="003F6159" w:rsidRPr="003F6159" w:rsidTr="003A4137">
        <w:tc>
          <w:tcPr>
            <w:tcW w:w="866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</w:t>
            </w:r>
            <w:r w:rsidRPr="003F6159">
              <w:rPr>
                <w:sz w:val="20"/>
                <w:szCs w:val="20"/>
                <w:lang w:eastAsia="en-US"/>
              </w:rPr>
              <w:sym w:font="Symbol" w:char="F02D"/>
            </w:r>
            <w:r w:rsidRPr="003F6159">
              <w:rPr>
                <w:sz w:val="20"/>
                <w:szCs w:val="20"/>
                <w:lang w:eastAsia="en-US"/>
              </w:rPr>
              <w:t>2, –16)</w:t>
            </w:r>
          </w:p>
        </w:tc>
        <w:tc>
          <w:tcPr>
            <w:tcW w:w="101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(–4, –16)</w:t>
            </w:r>
          </w:p>
        </w:tc>
        <w:tc>
          <w:tcPr>
            <w:tcW w:w="126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(–4, –4)</w:t>
            </w:r>
          </w:p>
        </w:tc>
        <w:tc>
          <w:tcPr>
            <w:tcW w:w="1845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(5, –1)</w:t>
            </w:r>
          </w:p>
        </w:tc>
      </w:tr>
      <w:tr w:rsidR="003F6159" w:rsidRPr="003F6159" w:rsidTr="003A4137">
        <w:tc>
          <w:tcPr>
            <w:tcW w:w="866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</w:t>
            </w:r>
            <w:r w:rsidRPr="003F6159">
              <w:rPr>
                <w:sz w:val="20"/>
                <w:szCs w:val="20"/>
                <w:lang w:eastAsia="en-US"/>
              </w:rPr>
              <w:sym w:font="Symbol" w:char="F02D"/>
            </w:r>
            <w:r w:rsidRPr="003F6159">
              <w:rPr>
                <w:sz w:val="20"/>
                <w:szCs w:val="20"/>
                <w:lang w:eastAsia="en-US"/>
              </w:rPr>
              <w:t>1, 1)</w:t>
            </w:r>
          </w:p>
        </w:tc>
        <w:tc>
          <w:tcPr>
            <w:tcW w:w="101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(–2, 1)</w:t>
            </w:r>
          </w:p>
        </w:tc>
        <w:tc>
          <w:tcPr>
            <w:tcW w:w="126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(–2, 0.25)</w:t>
            </w:r>
          </w:p>
        </w:tc>
        <w:tc>
          <w:tcPr>
            <w:tcW w:w="1845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(7, 3.25)</w:t>
            </w:r>
          </w:p>
        </w:tc>
      </w:tr>
      <w:tr w:rsidR="003F6159" w:rsidRPr="003F6159" w:rsidTr="003A4137">
        <w:tc>
          <w:tcPr>
            <w:tcW w:w="866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(0, 0)</w:t>
            </w:r>
          </w:p>
        </w:tc>
        <w:tc>
          <w:tcPr>
            <w:tcW w:w="101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(0, 0)</w:t>
            </w:r>
          </w:p>
        </w:tc>
        <w:tc>
          <w:tcPr>
            <w:tcW w:w="126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(0, 0)</w:t>
            </w:r>
          </w:p>
        </w:tc>
        <w:tc>
          <w:tcPr>
            <w:tcW w:w="1845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(9, 3)</w:t>
            </w:r>
          </w:p>
        </w:tc>
      </w:tr>
      <w:tr w:rsidR="003F6159" w:rsidRPr="003F6159" w:rsidTr="003A4137">
        <w:tc>
          <w:tcPr>
            <w:tcW w:w="866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(1, 1)</w:t>
            </w:r>
          </w:p>
        </w:tc>
        <w:tc>
          <w:tcPr>
            <w:tcW w:w="101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(2, 1)</w:t>
            </w:r>
          </w:p>
        </w:tc>
        <w:tc>
          <w:tcPr>
            <w:tcW w:w="126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(2, 0.25)</w:t>
            </w:r>
          </w:p>
        </w:tc>
        <w:tc>
          <w:tcPr>
            <w:tcW w:w="1845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(11, 3.25)</w:t>
            </w:r>
          </w:p>
        </w:tc>
      </w:tr>
      <w:tr w:rsidR="003F6159" w:rsidRPr="003F6159" w:rsidTr="003A4137">
        <w:tc>
          <w:tcPr>
            <w:tcW w:w="866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(2, 16)</w:t>
            </w:r>
          </w:p>
        </w:tc>
        <w:tc>
          <w:tcPr>
            <w:tcW w:w="101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(4, 16)</w:t>
            </w:r>
          </w:p>
        </w:tc>
        <w:tc>
          <w:tcPr>
            <w:tcW w:w="1269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(4, 4)</w:t>
            </w:r>
          </w:p>
        </w:tc>
        <w:tc>
          <w:tcPr>
            <w:tcW w:w="1845" w:type="pct"/>
            <w:vAlign w:val="center"/>
          </w:tcPr>
          <w:p w:rsidR="003F6159" w:rsidRPr="003F6159" w:rsidRDefault="003F6159" w:rsidP="003F6159">
            <w:pPr>
              <w:suppressAutoHyphens w:val="0"/>
              <w:spacing w:before="40"/>
              <w:jc w:val="center"/>
              <w:rPr>
                <w:sz w:val="20"/>
                <w:szCs w:val="20"/>
                <w:lang w:eastAsia="en-US"/>
              </w:rPr>
            </w:pPr>
            <w:r w:rsidRPr="003F6159">
              <w:rPr>
                <w:sz w:val="20"/>
                <w:szCs w:val="20"/>
                <w:lang w:eastAsia="en-US"/>
              </w:rPr>
              <w:t>(13, 7)</w:t>
            </w:r>
          </w:p>
        </w:tc>
      </w:tr>
    </w:tbl>
    <w:p w:rsidR="003F6159" w:rsidRPr="003F6159" w:rsidRDefault="003F6159" w:rsidP="003F6159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 xml:space="preserve">6. </w:t>
      </w:r>
      <w:proofErr w:type="gramStart"/>
      <w:r w:rsidRPr="003F6159">
        <w:rPr>
          <w:b/>
          <w:sz w:val="20"/>
          <w:szCs w:val="20"/>
          <w:lang w:eastAsia="en-US"/>
        </w:rPr>
        <w:t>a</w:t>
      </w:r>
      <w:proofErr w:type="gramEnd"/>
      <w:r w:rsidRPr="003F6159">
        <w:rPr>
          <w:b/>
          <w:sz w:val="20"/>
          <w:szCs w:val="20"/>
          <w:lang w:eastAsia="en-US"/>
        </w:rPr>
        <w:t>)</w:t>
      </w:r>
      <w:r w:rsidRPr="003F6159">
        <w:rPr>
          <w:sz w:val="20"/>
          <w:szCs w:val="20"/>
          <w:lang w:eastAsia="en-US"/>
        </w:rPr>
        <w:t xml:space="preserve"> 4  </w:t>
      </w:r>
      <w:r w:rsidRPr="003F6159">
        <w:rPr>
          <w:b/>
          <w:sz w:val="20"/>
          <w:szCs w:val="20"/>
          <w:lang w:eastAsia="en-US"/>
        </w:rPr>
        <w:t>b)</w:t>
      </w:r>
      <w:r w:rsidRPr="003F6159">
        <w:rPr>
          <w:sz w:val="20"/>
          <w:szCs w:val="20"/>
          <w:lang w:eastAsia="en-US"/>
        </w:rPr>
        <w:t xml:space="preserve"> positive  </w:t>
      </w:r>
      <w:r w:rsidRPr="003F6159">
        <w:rPr>
          <w:b/>
          <w:sz w:val="20"/>
          <w:szCs w:val="20"/>
          <w:lang w:eastAsia="en-US"/>
        </w:rPr>
        <w:t>c)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6,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3, 1; (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</w:t>
      </w:r>
      <w:r w:rsidRPr="003F6159">
        <w:rPr>
          <w:sz w:val="20"/>
          <w:szCs w:val="20"/>
          <w:lang w:eastAsia="en-US"/>
        </w:rPr>
        <w:t xml:space="preserve"> 6), (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</w:t>
      </w:r>
      <w:r w:rsidRPr="003F6159">
        <w:rPr>
          <w:sz w:val="20"/>
          <w:szCs w:val="20"/>
          <w:lang w:eastAsia="en-US"/>
        </w:rPr>
        <w:t xml:space="preserve"> 3),</w:t>
      </w:r>
      <w:r w:rsidRPr="003F6159">
        <w:rPr>
          <w:sz w:val="20"/>
          <w:szCs w:val="20"/>
          <w:lang w:eastAsia="en-US"/>
        </w:rPr>
        <w:br/>
        <w:t>(</w:t>
      </w:r>
      <w:r w:rsidRPr="003F6159">
        <w:rPr>
          <w:i/>
          <w:sz w:val="20"/>
          <w:szCs w:val="20"/>
          <w:lang w:eastAsia="en-US"/>
        </w:rPr>
        <w:t>x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 1)  </w:t>
      </w:r>
      <w:r w:rsidRPr="003F6159">
        <w:rPr>
          <w:b/>
          <w:sz w:val="20"/>
          <w:szCs w:val="20"/>
          <w:lang w:eastAsia="en-US"/>
        </w:rPr>
        <w:t>d)</w:t>
      </w:r>
      <w:r w:rsidRPr="003F6159">
        <w:rPr>
          <w:sz w:val="20"/>
          <w:szCs w:val="20"/>
          <w:lang w:eastAsia="en-US"/>
        </w:rPr>
        <w:t xml:space="preserve"> positive intervals: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rFonts w:ascii="Symbol" w:hAnsi="Symbol"/>
          <w:sz w:val="20"/>
          <w:szCs w:val="20"/>
          <w:lang w:eastAsia="en-US"/>
        </w:rPr>
        <w:sym w:font="Symbol" w:char="F0A5"/>
      </w:r>
      <w:r w:rsidRPr="003F6159">
        <w:rPr>
          <w:sz w:val="20"/>
          <w:szCs w:val="20"/>
          <w:lang w:eastAsia="en-US"/>
        </w:rPr>
        <w:t xml:space="preserve">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6),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6,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3),</w:t>
      </w:r>
      <w:r w:rsidRPr="003F6159">
        <w:rPr>
          <w:sz w:val="20"/>
          <w:szCs w:val="20"/>
          <w:lang w:eastAsia="en-US"/>
        </w:rPr>
        <w:br/>
        <w:t xml:space="preserve">(1, </w:t>
      </w:r>
      <w:r w:rsidRPr="003F6159">
        <w:rPr>
          <w:rFonts w:ascii="Symbol" w:hAnsi="Symbol"/>
          <w:sz w:val="20"/>
          <w:szCs w:val="20"/>
          <w:lang w:eastAsia="en-US"/>
        </w:rPr>
        <w:sym w:font="Symbol" w:char="F0A5"/>
      </w:r>
      <w:r w:rsidRPr="003F6159">
        <w:rPr>
          <w:sz w:val="20"/>
          <w:szCs w:val="20"/>
          <w:lang w:eastAsia="en-US"/>
        </w:rPr>
        <w:t>); negative interval: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3, 1)</w:t>
      </w:r>
    </w:p>
    <w:p w:rsidR="003F6159" w:rsidRPr="003F6159" w:rsidRDefault="003F6159" w:rsidP="003F6159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lastRenderedPageBreak/>
        <w:t xml:space="preserve">7. </w:t>
      </w:r>
      <w:proofErr w:type="gramStart"/>
      <w:r w:rsidRPr="003F6159">
        <w:rPr>
          <w:b/>
          <w:sz w:val="20"/>
          <w:szCs w:val="20"/>
          <w:lang w:eastAsia="en-US"/>
        </w:rPr>
        <w:t>a</w:t>
      </w:r>
      <w:proofErr w:type="gramEnd"/>
      <w:r w:rsidRPr="003F6159">
        <w:rPr>
          <w:b/>
          <w:sz w:val="20"/>
          <w:szCs w:val="20"/>
          <w:lang w:eastAsia="en-US"/>
        </w:rPr>
        <w:t>)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4,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1, 1  </w:t>
      </w:r>
      <w:r w:rsidRPr="003F6159">
        <w:rPr>
          <w:b/>
          <w:sz w:val="20"/>
          <w:szCs w:val="20"/>
          <w:lang w:eastAsia="en-US"/>
        </w:rPr>
        <w:t>b)</w:t>
      </w:r>
      <w:r w:rsidRPr="003F6159">
        <w:rPr>
          <w:sz w:val="20"/>
          <w:szCs w:val="20"/>
          <w:lang w:eastAsia="en-US"/>
        </w:rPr>
        <w:t xml:space="preserve"> 3; starts in quadrant III and extends to quadrant I  </w:t>
      </w:r>
      <w:r w:rsidRPr="003F6159">
        <w:rPr>
          <w:b/>
          <w:sz w:val="20"/>
          <w:szCs w:val="20"/>
          <w:lang w:eastAsia="en-US"/>
        </w:rPr>
        <w:t xml:space="preserve">c)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4  </w:t>
      </w:r>
      <w:r w:rsidRPr="003F6159">
        <w:rPr>
          <w:b/>
          <w:sz w:val="20"/>
          <w:szCs w:val="20"/>
          <w:lang w:eastAsia="en-US"/>
        </w:rPr>
        <w:t>d)</w:t>
      </w:r>
      <w:r w:rsidRPr="003F6159">
        <w:rPr>
          <w:sz w:val="20"/>
          <w:szCs w:val="20"/>
          <w:lang w:eastAsia="en-US"/>
        </w:rPr>
        <w:t xml:space="preserve"> positive intervals: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4,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1),</w:t>
      </w:r>
      <w:r w:rsidRPr="003F6159">
        <w:rPr>
          <w:sz w:val="20"/>
          <w:szCs w:val="20"/>
          <w:lang w:eastAsia="en-US"/>
        </w:rPr>
        <w:br/>
        <w:t xml:space="preserve">(1, </w:t>
      </w:r>
      <w:r w:rsidRPr="003F6159">
        <w:rPr>
          <w:rFonts w:ascii="Symbol" w:hAnsi="Symbol"/>
          <w:sz w:val="20"/>
          <w:szCs w:val="20"/>
          <w:lang w:eastAsia="en-US"/>
        </w:rPr>
        <w:sym w:font="Symbol" w:char="F0A5"/>
      </w:r>
      <w:r w:rsidRPr="003F6159">
        <w:rPr>
          <w:sz w:val="20"/>
          <w:szCs w:val="20"/>
          <w:lang w:eastAsia="en-US"/>
        </w:rPr>
        <w:t>); negative intervals: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∞,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4), (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1, 1)</w:t>
      </w:r>
    </w:p>
    <w:p w:rsidR="003F6159" w:rsidRPr="003F6159" w:rsidRDefault="003F6159" w:rsidP="003F6159">
      <w:pPr>
        <w:tabs>
          <w:tab w:val="left" w:pos="468"/>
        </w:tabs>
        <w:suppressAutoHyphens w:val="0"/>
        <w:rPr>
          <w:b/>
          <w:sz w:val="20"/>
          <w:szCs w:val="20"/>
          <w:lang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288681</wp:posOffset>
            </wp:positionH>
            <wp:positionV relativeFrom="paragraph">
              <wp:posOffset>34632</wp:posOffset>
            </wp:positionV>
            <wp:extent cx="1176722" cy="912431"/>
            <wp:effectExtent l="19050" t="0" r="4378" b="0"/>
            <wp:wrapNone/>
            <wp:docPr id="50" name="Picture 50" descr="PC12 BLM tech art 3-9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PC12 BLM tech art 3-9-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722" cy="91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6159">
        <w:rPr>
          <w:b/>
          <w:sz w:val="20"/>
          <w:szCs w:val="20"/>
          <w:lang w:eastAsia="en-US"/>
        </w:rPr>
        <w:t xml:space="preserve">8. </w:t>
      </w:r>
      <w:proofErr w:type="gramStart"/>
      <w:r w:rsidRPr="003F6159">
        <w:rPr>
          <w:b/>
          <w:sz w:val="20"/>
          <w:szCs w:val="20"/>
          <w:lang w:eastAsia="en-US"/>
        </w:rPr>
        <w:t>a</w:t>
      </w:r>
      <w:proofErr w:type="gramEnd"/>
      <w:r w:rsidRPr="003F6159">
        <w:rPr>
          <w:b/>
          <w:sz w:val="20"/>
          <w:szCs w:val="20"/>
          <w:lang w:eastAsia="en-US"/>
        </w:rPr>
        <w:t>)</w:t>
      </w:r>
      <w:r w:rsidRPr="003F6159">
        <w:rPr>
          <w:b/>
          <w:sz w:val="20"/>
          <w:szCs w:val="20"/>
          <w:lang w:eastAsia="en-US"/>
        </w:rPr>
        <w:tab/>
      </w:r>
    </w:p>
    <w:p w:rsidR="003F6159" w:rsidRPr="003F6159" w:rsidRDefault="003F6159" w:rsidP="003F6159">
      <w:pPr>
        <w:suppressAutoHyphens w:val="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rPr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rPr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rPr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after="12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rPr>
          <w:b/>
          <w:sz w:val="20"/>
          <w:szCs w:val="20"/>
          <w:lang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2848" behindDoc="0" locked="0" layoutInCell="1" allowOverlap="0">
            <wp:simplePos x="0" y="0"/>
            <wp:positionH relativeFrom="column">
              <wp:posOffset>189035</wp:posOffset>
            </wp:positionH>
            <wp:positionV relativeFrom="paragraph">
              <wp:posOffset>32678</wp:posOffset>
            </wp:positionV>
            <wp:extent cx="1803888" cy="1447305"/>
            <wp:effectExtent l="19050" t="0" r="5862" b="0"/>
            <wp:wrapNone/>
            <wp:docPr id="49" name="Picture 49" descr="PC12 BLM tech art 3-9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PC12 BLM tech art 3-9-3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888" cy="144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6159">
        <w:rPr>
          <w:b/>
          <w:sz w:val="20"/>
          <w:szCs w:val="20"/>
          <w:lang w:eastAsia="en-US"/>
        </w:rPr>
        <w:t>b)</w:t>
      </w:r>
      <w:r w:rsidRPr="003F6159">
        <w:rPr>
          <w:b/>
          <w:sz w:val="20"/>
          <w:szCs w:val="20"/>
          <w:lang w:eastAsia="en-US"/>
        </w:rPr>
        <w:tab/>
      </w:r>
    </w:p>
    <w:p w:rsidR="003F6159" w:rsidRPr="003F6159" w:rsidRDefault="003F6159" w:rsidP="003F6159">
      <w:pPr>
        <w:suppressAutoHyphens w:val="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189035</wp:posOffset>
            </wp:positionH>
            <wp:positionV relativeFrom="paragraph">
              <wp:posOffset>34143</wp:posOffset>
            </wp:positionV>
            <wp:extent cx="1350432" cy="905171"/>
            <wp:effectExtent l="19050" t="0" r="2118" b="0"/>
            <wp:wrapNone/>
            <wp:docPr id="52" name="Picture 52" descr="PC12 BLM tech art 3-9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PC12 BLM tech art 3-9-4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441" cy="907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6159">
        <w:rPr>
          <w:b/>
          <w:sz w:val="20"/>
          <w:szCs w:val="20"/>
          <w:lang w:eastAsia="en-US"/>
        </w:rPr>
        <w:t>c)</w:t>
      </w:r>
      <w:r w:rsidRPr="003F6159">
        <w:rPr>
          <w:b/>
          <w:sz w:val="20"/>
          <w:szCs w:val="20"/>
          <w:lang w:eastAsia="en-US"/>
        </w:rPr>
        <w:tab/>
      </w:r>
    </w:p>
    <w:p w:rsidR="003F6159" w:rsidRPr="003F6159" w:rsidRDefault="003F6159" w:rsidP="003F6159">
      <w:pPr>
        <w:suppressAutoHyphens w:val="0"/>
        <w:spacing w:before="40"/>
        <w:rPr>
          <w:b/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 xml:space="preserve"> </w:t>
      </w:r>
    </w:p>
    <w:p w:rsidR="003F6159" w:rsidRPr="003F6159" w:rsidRDefault="003F6159" w:rsidP="003F6159">
      <w:pPr>
        <w:suppressAutoHyphens w:val="0"/>
        <w:snapToGrid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napToGrid w:val="0"/>
        <w:spacing w:before="4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napToGrid w:val="0"/>
        <w:rPr>
          <w:b/>
          <w:sz w:val="20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napToGrid w:val="0"/>
        <w:rPr>
          <w:b/>
          <w:sz w:val="20"/>
          <w:szCs w:val="20"/>
          <w:lang w:eastAsia="en-US"/>
        </w:rPr>
      </w:pPr>
    </w:p>
    <w:p w:rsidR="003F6159" w:rsidRPr="003F6159" w:rsidRDefault="000101EC" w:rsidP="003F6159">
      <w:pPr>
        <w:suppressAutoHyphens w:val="0"/>
        <w:snapToGrid w:val="0"/>
        <w:rPr>
          <w:lang w:eastAsia="en-US"/>
        </w:rPr>
      </w:pPr>
      <w:r w:rsidRPr="000101EC">
        <w:rPr>
          <w:noProof/>
          <w:lang w:eastAsia="en-US"/>
        </w:rPr>
        <w:pict>
          <v:shape id="_x0000_s2099" type="#_x0000_t75" style="position:absolute;margin-left:9.05pt;margin-top:20.25pt;width:107pt;height:27pt;z-index:251664896">
            <v:imagedata r:id="rId74" o:title=""/>
          </v:shape>
          <o:OLEObject Type="Embed" ProgID="Equation.DSMT4" ShapeID="_x0000_s2099" DrawAspect="Content" ObjectID="_1410693966" r:id="rId75"/>
        </w:pict>
      </w:r>
      <w:r w:rsidR="003F6159" w:rsidRPr="003F6159">
        <w:rPr>
          <w:b/>
          <w:sz w:val="20"/>
          <w:szCs w:val="20"/>
          <w:lang w:eastAsia="en-US"/>
        </w:rPr>
        <w:t xml:space="preserve">9. </w:t>
      </w:r>
      <w:proofErr w:type="gramStart"/>
      <w:r w:rsidR="003F6159" w:rsidRPr="003F6159">
        <w:rPr>
          <w:b/>
          <w:sz w:val="20"/>
          <w:szCs w:val="20"/>
          <w:lang w:eastAsia="en-US"/>
        </w:rPr>
        <w:t>a</w:t>
      </w:r>
      <w:proofErr w:type="gramEnd"/>
      <w:r w:rsidR="003F6159" w:rsidRPr="003F6159">
        <w:rPr>
          <w:b/>
          <w:sz w:val="20"/>
          <w:szCs w:val="20"/>
          <w:lang w:eastAsia="en-US"/>
        </w:rPr>
        <w:t>)</w:t>
      </w:r>
      <w:r w:rsidR="003F6159" w:rsidRPr="003F6159">
        <w:rPr>
          <w:sz w:val="20"/>
          <w:szCs w:val="20"/>
          <w:lang w:eastAsia="en-US"/>
        </w:rPr>
        <w:t xml:space="preserve"> </w:t>
      </w:r>
      <w:r w:rsidR="003F6159" w:rsidRPr="003F6159">
        <w:rPr>
          <w:i/>
          <w:sz w:val="20"/>
          <w:szCs w:val="20"/>
          <w:lang w:eastAsia="en-US"/>
        </w:rPr>
        <w:t>y</w:t>
      </w:r>
      <w:r w:rsidR="003F6159" w:rsidRPr="003F6159">
        <w:rPr>
          <w:sz w:val="20"/>
          <w:szCs w:val="20"/>
          <w:lang w:eastAsia="en-US"/>
        </w:rPr>
        <w:t xml:space="preserve"> </w:t>
      </w:r>
      <w:r w:rsidR="003F6159" w:rsidRPr="003F6159">
        <w:rPr>
          <w:rFonts w:ascii="Symbol" w:hAnsi="Symbol"/>
          <w:sz w:val="20"/>
          <w:szCs w:val="20"/>
          <w:lang w:eastAsia="en-US"/>
        </w:rPr>
        <w:t></w:t>
      </w:r>
      <w:r w:rsidR="003F6159" w:rsidRPr="003F6159">
        <w:rPr>
          <w:sz w:val="20"/>
          <w:szCs w:val="20"/>
          <w:lang w:eastAsia="en-US"/>
        </w:rPr>
        <w:t xml:space="preserve"> 2(</w:t>
      </w:r>
      <w:r w:rsidR="003F6159" w:rsidRPr="003F6159">
        <w:rPr>
          <w:i/>
          <w:sz w:val="20"/>
          <w:szCs w:val="20"/>
          <w:lang w:eastAsia="en-US"/>
        </w:rPr>
        <w:t>x</w:t>
      </w:r>
      <w:r w:rsidR="003F6159" w:rsidRPr="003F6159">
        <w:rPr>
          <w:sz w:val="20"/>
          <w:szCs w:val="20"/>
          <w:lang w:eastAsia="en-US"/>
        </w:rPr>
        <w:t xml:space="preserve"> </w:t>
      </w:r>
      <w:r w:rsidR="003F6159" w:rsidRPr="003F6159">
        <w:rPr>
          <w:rFonts w:ascii="Symbol" w:hAnsi="Symbol"/>
          <w:sz w:val="20"/>
          <w:szCs w:val="20"/>
          <w:lang w:eastAsia="en-US"/>
        </w:rPr>
        <w:t></w:t>
      </w:r>
      <w:r w:rsidR="003F6159" w:rsidRPr="003F6159">
        <w:rPr>
          <w:sz w:val="20"/>
          <w:szCs w:val="20"/>
          <w:lang w:eastAsia="en-US"/>
        </w:rPr>
        <w:t xml:space="preserve"> 3)</w:t>
      </w:r>
      <w:r w:rsidR="003F6159" w:rsidRPr="003F6159">
        <w:rPr>
          <w:sz w:val="20"/>
          <w:szCs w:val="20"/>
          <w:vertAlign w:val="superscript"/>
          <w:lang w:eastAsia="en-US"/>
        </w:rPr>
        <w:t>2</w:t>
      </w:r>
      <w:r w:rsidR="003F6159" w:rsidRPr="003F6159">
        <w:rPr>
          <w:sz w:val="20"/>
          <w:szCs w:val="20"/>
          <w:lang w:eastAsia="en-US"/>
        </w:rPr>
        <w:t>(</w:t>
      </w:r>
      <w:r w:rsidR="003F6159" w:rsidRPr="003F6159">
        <w:rPr>
          <w:i/>
          <w:sz w:val="20"/>
          <w:szCs w:val="20"/>
          <w:lang w:eastAsia="en-US"/>
        </w:rPr>
        <w:t>x</w:t>
      </w:r>
      <w:r w:rsidR="003F6159" w:rsidRPr="003F6159">
        <w:rPr>
          <w:sz w:val="20"/>
          <w:szCs w:val="20"/>
          <w:lang w:eastAsia="en-US"/>
        </w:rPr>
        <w:t xml:space="preserve"> </w:t>
      </w:r>
      <w:r w:rsidR="003F6159" w:rsidRPr="003F6159">
        <w:rPr>
          <w:rFonts w:ascii="Symbol" w:hAnsi="Symbol"/>
          <w:sz w:val="20"/>
          <w:szCs w:val="20"/>
          <w:lang w:eastAsia="en-US"/>
        </w:rPr>
        <w:t></w:t>
      </w:r>
      <w:r w:rsidR="003F6159" w:rsidRPr="003F6159">
        <w:rPr>
          <w:sz w:val="20"/>
          <w:szCs w:val="20"/>
          <w:lang w:eastAsia="en-US"/>
        </w:rPr>
        <w:t xml:space="preserve"> 1)  </w:t>
      </w:r>
      <w:r w:rsidR="003F6159" w:rsidRPr="003F6159">
        <w:rPr>
          <w:b/>
          <w:sz w:val="20"/>
          <w:szCs w:val="20"/>
          <w:lang w:eastAsia="en-US"/>
        </w:rPr>
        <w:t>b)</w:t>
      </w:r>
      <w:r w:rsidR="003F6159" w:rsidRPr="003F6159">
        <w:rPr>
          <w:sz w:val="20"/>
          <w:szCs w:val="20"/>
          <w:lang w:eastAsia="en-US"/>
        </w:rPr>
        <w:t xml:space="preserve"> </w:t>
      </w:r>
      <w:r w:rsidR="003F6159" w:rsidRPr="003F6159">
        <w:rPr>
          <w:position w:val="-20"/>
          <w:lang w:eastAsia="en-US"/>
        </w:rPr>
        <w:object w:dxaOrig="1900" w:dyaOrig="540">
          <v:shape id="_x0000_i1047" type="#_x0000_t75" style="width:95.1pt;height:27.25pt" o:ole="">
            <v:imagedata r:id="rId76" o:title=""/>
          </v:shape>
          <o:OLEObject Type="Embed" ProgID="Equation.DSMT4" ShapeID="_x0000_i1047" DrawAspect="Content" ObjectID="_1410693965" r:id="rId77"/>
        </w:object>
      </w:r>
    </w:p>
    <w:p w:rsidR="003F6159" w:rsidRPr="003F6159" w:rsidRDefault="003F6159" w:rsidP="003F6159">
      <w:pPr>
        <w:suppressAutoHyphens w:val="0"/>
        <w:snapToGrid w:val="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>c)</w:t>
      </w:r>
      <w:r w:rsidRPr="003F6159">
        <w:rPr>
          <w:sz w:val="20"/>
          <w:szCs w:val="20"/>
          <w:lang w:eastAsia="en-US"/>
        </w:rPr>
        <w:t xml:space="preserve"> </w:t>
      </w:r>
    </w:p>
    <w:p w:rsidR="003F6159" w:rsidRPr="003F6159" w:rsidRDefault="003F6159" w:rsidP="003F6159">
      <w:pPr>
        <w:suppressAutoHyphens w:val="0"/>
        <w:snapToGrid w:val="0"/>
        <w:spacing w:before="40"/>
        <w:rPr>
          <w:b/>
          <w:sz w:val="8"/>
          <w:szCs w:val="20"/>
          <w:lang w:eastAsia="en-US"/>
        </w:rPr>
      </w:pPr>
    </w:p>
    <w:p w:rsidR="003F6159" w:rsidRPr="003F6159" w:rsidRDefault="003F6159" w:rsidP="003F6159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>10.</w:t>
      </w:r>
      <w:r w:rsidRPr="003F6159">
        <w:rPr>
          <w:sz w:val="20"/>
          <w:szCs w:val="20"/>
          <w:lang w:eastAsia="en-US"/>
        </w:rPr>
        <w:t xml:space="preserve">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9,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 xml:space="preserve">8, </w:t>
      </w:r>
      <w:r w:rsidRPr="003F6159">
        <w:rPr>
          <w:rFonts w:ascii="Symbol" w:hAnsi="Symbol"/>
          <w:sz w:val="20"/>
          <w:szCs w:val="20"/>
          <w:lang w:eastAsia="en-US"/>
        </w:rPr>
        <w:t></w:t>
      </w:r>
      <w:r w:rsidRPr="003F6159">
        <w:rPr>
          <w:sz w:val="20"/>
          <w:szCs w:val="20"/>
          <w:lang w:eastAsia="en-US"/>
        </w:rPr>
        <w:t>7</w:t>
      </w:r>
    </w:p>
    <w:p w:rsidR="003F6159" w:rsidRPr="003F6159" w:rsidRDefault="003F6159" w:rsidP="003F6159">
      <w:pPr>
        <w:suppressAutoHyphens w:val="0"/>
        <w:snapToGrid w:val="0"/>
        <w:spacing w:before="40"/>
        <w:rPr>
          <w:sz w:val="20"/>
          <w:szCs w:val="20"/>
          <w:lang w:eastAsia="en-US"/>
        </w:rPr>
      </w:pPr>
      <w:r w:rsidRPr="003F6159">
        <w:rPr>
          <w:b/>
          <w:sz w:val="20"/>
          <w:szCs w:val="20"/>
          <w:lang w:eastAsia="en-US"/>
        </w:rPr>
        <w:t>11.</w:t>
      </w:r>
      <w:r w:rsidRPr="003F6159">
        <w:rPr>
          <w:sz w:val="20"/>
          <w:szCs w:val="20"/>
          <w:lang w:eastAsia="en-US"/>
        </w:rPr>
        <w:t xml:space="preserve"> 3 cm by 3 cm by 15 cm</w:t>
      </w:r>
    </w:p>
    <w:p w:rsidR="003F6159" w:rsidRDefault="003F6159" w:rsidP="003F6159">
      <w:pPr>
        <w:suppressAutoHyphens w:val="0"/>
        <w:spacing w:before="40"/>
        <w:rPr>
          <w:sz w:val="20"/>
          <w:szCs w:val="20"/>
          <w:lang w:eastAsia="en-US"/>
        </w:rPr>
        <w:sectPr w:rsidR="003F6159" w:rsidSect="003F6159">
          <w:type w:val="continuous"/>
          <w:pgSz w:w="12240" w:h="15840"/>
          <w:pgMar w:top="960" w:right="1440" w:bottom="1440" w:left="1440" w:header="0" w:footer="576" w:gutter="0"/>
          <w:pgNumType w:start="1"/>
          <w:cols w:num="2" w:space="720"/>
          <w:titlePg/>
          <w:docGrid w:linePitch="360"/>
        </w:sectPr>
      </w:pPr>
      <w:r w:rsidRPr="003F6159">
        <w:rPr>
          <w:b/>
          <w:sz w:val="20"/>
          <w:szCs w:val="20"/>
          <w:lang w:eastAsia="en-US"/>
        </w:rPr>
        <w:t>12.</w:t>
      </w:r>
      <w:r w:rsidRPr="003F6159">
        <w:rPr>
          <w:sz w:val="20"/>
          <w:szCs w:val="20"/>
          <w:lang w:eastAsia="en-US"/>
        </w:rPr>
        <w:t xml:space="preserve"> 12 cm by 12 cm by 7 cm</w:t>
      </w:r>
    </w:p>
    <w:p w:rsidR="00806ED8" w:rsidRPr="00806ED8" w:rsidRDefault="00806ED8" w:rsidP="003F6159">
      <w:pPr>
        <w:suppressAutoHyphens w:val="0"/>
        <w:snapToGrid w:val="0"/>
        <w:spacing w:before="40" w:after="120"/>
        <w:rPr>
          <w:sz w:val="20"/>
          <w:szCs w:val="20"/>
          <w:lang w:eastAsia="en-US"/>
        </w:rPr>
      </w:pPr>
    </w:p>
    <w:sectPr w:rsidR="00806ED8" w:rsidRPr="00806ED8" w:rsidSect="00E40B53">
      <w:type w:val="continuous"/>
      <w:pgSz w:w="12240" w:h="15840"/>
      <w:pgMar w:top="960" w:right="1440" w:bottom="1440" w:left="1440" w:header="0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ED8" w:rsidRDefault="00806ED8">
      <w:r>
        <w:separator/>
      </w:r>
    </w:p>
  </w:endnote>
  <w:endnote w:type="continuationSeparator" w:id="0">
    <w:p w:rsidR="00806ED8" w:rsidRDefault="00806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imes New Roman Itali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0B3909" w:rsidRDefault="00806ED8">
    <w:pPr>
      <w:spacing w:after="120"/>
      <w:ind w:left="-561"/>
      <w:jc w:val="center"/>
      <w:rPr>
        <w:sz w:val="18"/>
        <w:szCs w:val="18"/>
      </w:rPr>
    </w:pPr>
    <w:r>
      <w:rPr>
        <w:noProof/>
        <w:lang w:val="en-US" w:eastAsia="en-US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5770880</wp:posOffset>
          </wp:positionH>
          <wp:positionV relativeFrom="paragraph">
            <wp:posOffset>635</wp:posOffset>
          </wp:positionV>
          <wp:extent cx="381000" cy="398145"/>
          <wp:effectExtent l="1905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81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B3909">
      <w:rPr>
        <w:color w:val="000000"/>
        <w:sz w:val="18"/>
        <w:szCs w:val="18"/>
      </w:rPr>
      <w:t xml:space="preserve">Copyright © 2011, McGraw-Hill Ryerson Limited, a subsidiary of the McGraw-Hill </w:t>
    </w:r>
    <w:r w:rsidRPr="000B3909">
      <w:rPr>
        <w:color w:val="000000"/>
        <w:sz w:val="18"/>
        <w:szCs w:val="18"/>
      </w:rPr>
      <w:br/>
      <w:t xml:space="preserve">Companies. All rights reserved. This page may be reproduced for classroom use by the </w:t>
    </w:r>
    <w:r w:rsidRPr="000B3909">
      <w:rPr>
        <w:color w:val="000000"/>
        <w:sz w:val="18"/>
        <w:szCs w:val="18"/>
      </w:rPr>
      <w:br/>
      <w:t xml:space="preserve">purchaser of this book without written permission of the publisher. ISBN: </w:t>
    </w:r>
    <w:r w:rsidRPr="000B3909">
      <w:rPr>
        <w:sz w:val="18"/>
        <w:szCs w:val="18"/>
      </w:rPr>
      <w:t>978-0-07-109106-0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6341B7" w:rsidRDefault="00806ED8" w:rsidP="003742DD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7169CA" w:rsidRDefault="00806ED8" w:rsidP="00806ED8">
    <w:pPr>
      <w:spacing w:after="120"/>
      <w:rPr>
        <w:sz w:val="18"/>
        <w:szCs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7169CA" w:rsidRDefault="000101EC">
    <w:pPr>
      <w:spacing w:after="120"/>
      <w:ind w:left="-561"/>
      <w:jc w:val="center"/>
      <w:rPr>
        <w:sz w:val="18"/>
        <w:szCs w:val="18"/>
      </w:rPr>
    </w:pPr>
    <w:r w:rsidRPr="000101E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left:0;text-align:left;margin-left:454.4pt;margin-top:.05pt;width:30pt;height:31.35pt;z-index:251661312;mso-wrap-distance-left:9.05pt;mso-wrap-distance-right:9.05pt" filled="t">
          <v:fill color2="black"/>
          <v:imagedata r:id="rId1" o:title=""/>
          <w10:wrap type="square"/>
        </v:shape>
      </w:pict>
    </w:r>
    <w:r w:rsidR="00806ED8" w:rsidRPr="007169CA">
      <w:rPr>
        <w:color w:val="000000"/>
        <w:sz w:val="18"/>
        <w:szCs w:val="18"/>
      </w:rPr>
      <w:t xml:space="preserve">Copyright © 2011, McGraw-Hill Ryerson Limited, a subsidiary of the McGraw-Hill </w:t>
    </w:r>
    <w:r w:rsidR="00806ED8" w:rsidRPr="007169CA">
      <w:rPr>
        <w:color w:val="000000"/>
        <w:sz w:val="18"/>
        <w:szCs w:val="18"/>
      </w:rPr>
      <w:br/>
      <w:t xml:space="preserve">Companies. All rights reserved. This page may be reproduced for classroom use by the </w:t>
    </w:r>
    <w:r w:rsidR="00806ED8" w:rsidRPr="007169CA">
      <w:rPr>
        <w:color w:val="000000"/>
        <w:sz w:val="18"/>
        <w:szCs w:val="18"/>
      </w:rPr>
      <w:br/>
      <w:t xml:space="preserve">purchaser of this book without written permission of the publisher. ISBN: </w:t>
    </w:r>
    <w:r w:rsidR="00806ED8" w:rsidRPr="007169CA">
      <w:rPr>
        <w:sz w:val="18"/>
        <w:szCs w:val="18"/>
      </w:rPr>
      <w:t>978-0-07-109106-0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6341B7" w:rsidRDefault="00806ED8" w:rsidP="00806ED8">
    <w:pPr>
      <w:pStyle w:val="Footer"/>
      <w:jc w:val="center"/>
    </w:pPr>
    <w:r w:rsidRPr="00541895">
      <w:rPr>
        <w:szCs w:val="18"/>
      </w:rPr>
      <w:t>Copyright © 201</w:t>
    </w:r>
    <w:r>
      <w:rPr>
        <w:szCs w:val="18"/>
      </w:rPr>
      <w:t>2, McGraw-Hill Ryerson Limited</w:t>
    </w:r>
    <w:r w:rsidRPr="00541895">
      <w:rPr>
        <w:szCs w:val="18"/>
      </w:rPr>
      <w:t>,</w:t>
    </w:r>
    <w:r>
      <w:rPr>
        <w:szCs w:val="18"/>
      </w:rPr>
      <w:t xml:space="preserve"> ISBN: 978-0-07-073887-4</w:t>
    </w:r>
    <w:r w:rsidRPr="00A62C23">
      <w:rPr>
        <w:szCs w:val="18"/>
      </w:rPr>
      <w:t xml:space="preserve">  </w:t>
    </w:r>
    <w:r w:rsidR="000101EC" w:rsidRPr="000101EC">
      <w:rPr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24.45pt;height:25.4pt">
          <v:imagedata r:id="rId1" o:title="MCj01504110000[1]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992E92" w:rsidRDefault="00806ED8" w:rsidP="003F6159">
    <w:pPr>
      <w:spacing w:after="120"/>
      <w:ind w:left="-561"/>
      <w:rPr>
        <w:sz w:val="18"/>
        <w:szCs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992E92" w:rsidRDefault="000101EC">
    <w:pPr>
      <w:spacing w:after="120"/>
      <w:ind w:left="-561"/>
      <w:jc w:val="center"/>
      <w:rPr>
        <w:sz w:val="18"/>
        <w:szCs w:val="18"/>
      </w:rPr>
    </w:pPr>
    <w:r w:rsidRPr="000101E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9" type="#_x0000_t75" style="position:absolute;left:0;text-align:left;margin-left:454.4pt;margin-top:.05pt;width:30pt;height:31.35pt;z-index:251664384;mso-wrap-distance-left:9.05pt;mso-wrap-distance-right:9.05pt" filled="t">
          <v:fill color2="black"/>
          <v:imagedata r:id="rId1" o:title=""/>
          <w10:wrap type="square"/>
        </v:shape>
      </w:pict>
    </w:r>
    <w:r w:rsidR="00806ED8" w:rsidRPr="00992E92">
      <w:rPr>
        <w:color w:val="000000"/>
        <w:sz w:val="18"/>
        <w:szCs w:val="18"/>
      </w:rPr>
      <w:t xml:space="preserve">Copyright © 2011, McGraw-Hill Ryerson Limited, a subsidiary of the McGraw-Hill </w:t>
    </w:r>
    <w:r w:rsidR="00806ED8" w:rsidRPr="00992E92">
      <w:rPr>
        <w:color w:val="000000"/>
        <w:sz w:val="18"/>
        <w:szCs w:val="18"/>
      </w:rPr>
      <w:br/>
      <w:t xml:space="preserve">Companies. All rights reserved. This page may be reproduced for classroom use by the </w:t>
    </w:r>
    <w:r w:rsidR="00806ED8" w:rsidRPr="00992E92">
      <w:rPr>
        <w:color w:val="000000"/>
        <w:sz w:val="18"/>
        <w:szCs w:val="18"/>
      </w:rPr>
      <w:br/>
      <w:t xml:space="preserve">purchaser of this book without written permission of the publisher. ISBN: </w:t>
    </w:r>
    <w:r w:rsidR="00806ED8" w:rsidRPr="00992E92">
      <w:rPr>
        <w:sz w:val="18"/>
        <w:szCs w:val="18"/>
      </w:rPr>
      <w:t>978-0-07-109106-0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6341B7" w:rsidRDefault="00806ED8" w:rsidP="00806ED8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59" w:rsidRDefault="003F6159" w:rsidP="003F6159">
    <w:pPr>
      <w:pStyle w:val="Footer"/>
      <w:rPr>
        <w:szCs w:val="18"/>
      </w:rPr>
    </w:pPr>
  </w:p>
  <w:p w:rsidR="003F6159" w:rsidRPr="005046B8" w:rsidRDefault="003F6159" w:rsidP="00C52ED0">
    <w:pPr>
      <w:pStyle w:val="Footer"/>
      <w:jc w:val="center"/>
      <w:rPr>
        <w:sz w:val="14"/>
        <w:szCs w:val="14"/>
      </w:rPr>
    </w:pPr>
    <w:r w:rsidRPr="005046B8">
      <w:rPr>
        <w:sz w:val="14"/>
        <w:szCs w:val="14"/>
      </w:rPr>
      <w:t xml:space="preserve"> 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59" w:rsidRPr="00656458" w:rsidRDefault="000101EC">
    <w:pPr>
      <w:spacing w:after="120"/>
      <w:ind w:left="-561"/>
      <w:jc w:val="center"/>
      <w:rPr>
        <w:sz w:val="18"/>
        <w:szCs w:val="18"/>
      </w:rPr>
    </w:pPr>
    <w:r w:rsidRPr="000101E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2" type="#_x0000_t75" style="position:absolute;left:0;text-align:left;margin-left:454.4pt;margin-top:.05pt;width:30pt;height:31.35pt;z-index:251666432;mso-wrap-distance-left:9.05pt;mso-wrap-distance-right:9.05pt" filled="t">
          <v:fill color2="black"/>
          <v:imagedata r:id="rId1" o:title=""/>
          <w10:wrap type="square"/>
        </v:shape>
      </w:pict>
    </w:r>
    <w:r w:rsidR="003F6159" w:rsidRPr="00656458">
      <w:rPr>
        <w:color w:val="000000"/>
        <w:sz w:val="18"/>
        <w:szCs w:val="18"/>
      </w:rPr>
      <w:t xml:space="preserve">Copyright © 2011, McGraw-Hill Ryerson Limited, a subsidiary of the McGraw-Hill </w:t>
    </w:r>
    <w:r w:rsidR="003F6159" w:rsidRPr="00656458">
      <w:rPr>
        <w:color w:val="000000"/>
        <w:sz w:val="18"/>
        <w:szCs w:val="18"/>
      </w:rPr>
      <w:br/>
      <w:t xml:space="preserve">Companies. All rights reserved. This page may be reproduced for classroom use by the </w:t>
    </w:r>
    <w:r w:rsidR="003F6159" w:rsidRPr="00656458">
      <w:rPr>
        <w:color w:val="000000"/>
        <w:sz w:val="18"/>
        <w:szCs w:val="18"/>
      </w:rPr>
      <w:br/>
      <w:t xml:space="preserve">purchaser of this book without written permission of the publisher. ISBN: </w:t>
    </w:r>
    <w:r w:rsidR="003F6159" w:rsidRPr="00656458">
      <w:rPr>
        <w:sz w:val="18"/>
        <w:szCs w:val="18"/>
      </w:rPr>
      <w:t>978-0-07-109106-0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59" w:rsidRPr="006341B7" w:rsidRDefault="003F6159" w:rsidP="00A15113">
    <w:pPr>
      <w:pStyle w:val="Footer"/>
      <w:jc w:val="center"/>
    </w:pPr>
    <w:r w:rsidRPr="00541895">
      <w:rPr>
        <w:szCs w:val="18"/>
      </w:rPr>
      <w:t>Copyright © 201</w:t>
    </w:r>
    <w:r>
      <w:rPr>
        <w:szCs w:val="18"/>
      </w:rPr>
      <w:t>2, McGraw-Hill Ryerson Limited</w:t>
    </w:r>
    <w:r w:rsidRPr="00541895">
      <w:rPr>
        <w:szCs w:val="18"/>
      </w:rPr>
      <w:t>,</w:t>
    </w:r>
    <w:r>
      <w:rPr>
        <w:szCs w:val="18"/>
      </w:rPr>
      <w:t xml:space="preserve"> ISBN: 978-0-07-073887-4</w:t>
    </w:r>
    <w:r w:rsidRPr="00A62C23">
      <w:rPr>
        <w:szCs w:val="18"/>
      </w:rPr>
      <w:t xml:space="preserve">  </w:t>
    </w:r>
    <w:r w:rsidR="000101EC" w:rsidRPr="000101EC">
      <w:rPr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style="width:24.45pt;height:25.4pt">
          <v:imagedata r:id="rId1" o:title="MCj01504110000[1]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ED8" w:rsidRDefault="00806ED8">
      <w:r>
        <w:separator/>
      </w:r>
    </w:p>
  </w:footnote>
  <w:footnote w:type="continuationSeparator" w:id="0">
    <w:p w:rsidR="00806ED8" w:rsidRDefault="00806E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0B3909" w:rsidRDefault="00806ED8">
    <w:pPr>
      <w:pStyle w:val="namedate"/>
      <w:spacing w:after="500"/>
      <w:rPr>
        <w:rFonts w:ascii="Times New Roman" w:hAnsi="Times New Roman"/>
      </w:rPr>
    </w:pPr>
  </w:p>
  <w:p w:rsidR="00806ED8" w:rsidRPr="000B3909" w:rsidRDefault="00806ED8">
    <w:pPr>
      <w:pStyle w:val="namedate"/>
      <w:rPr>
        <w:rFonts w:ascii="Times New Roman" w:hAnsi="Times New Roman"/>
      </w:rPr>
    </w:pPr>
    <w:r w:rsidRPr="000B3909">
      <w:rPr>
        <w:rFonts w:ascii="Times New Roman" w:hAnsi="Times New Roman"/>
      </w:rPr>
      <w:t>Name: _________________________________</w:t>
    </w:r>
    <w:r w:rsidRPr="000B3909">
      <w:rPr>
        <w:rFonts w:ascii="Times New Roman" w:hAnsi="Times New Roman"/>
      </w:rPr>
      <w:tab/>
    </w:r>
    <w:r w:rsidRPr="000B3909">
      <w:rPr>
        <w:rFonts w:ascii="Times New Roman" w:hAnsi="Times New Roman"/>
      </w:rPr>
      <w:tab/>
      <w:t>Date: ________________________</w:t>
    </w:r>
  </w:p>
  <w:p w:rsidR="00806ED8" w:rsidRPr="000B3909" w:rsidRDefault="00806ED8">
    <w:pPr>
      <w:pStyle w:val="BLM"/>
      <w:rPr>
        <w:rFonts w:ascii="Times New Roman" w:hAnsi="Times New Roman"/>
        <w:color w:val="000000"/>
        <w:shd w:val="clear" w:color="auto" w:fill="000000"/>
      </w:rPr>
    </w:pPr>
    <w:proofErr w:type="gramStart"/>
    <w:r w:rsidRPr="000B3909">
      <w:rPr>
        <w:rFonts w:ascii="Times New Roman" w:hAnsi="Times New Roman"/>
        <w:color w:val="000000"/>
        <w:shd w:val="clear" w:color="auto" w:fill="000000"/>
      </w:rPr>
      <w:t>.…</w:t>
    </w:r>
    <w:proofErr w:type="gramEnd"/>
    <w:r w:rsidRPr="000B3909">
      <w:rPr>
        <w:rFonts w:ascii="Times New Roman" w:hAnsi="Times New Roman"/>
        <w:color w:val="FFFFFF"/>
        <w:shd w:val="clear" w:color="auto" w:fill="000000"/>
      </w:rPr>
      <w:t>BLM 2</w:t>
    </w:r>
    <w:r w:rsidRPr="000264DF">
      <w:rPr>
        <w:rFonts w:ascii="Symbol" w:hAnsi="Symbol"/>
        <w:color w:val="FFFFFF"/>
        <w:shd w:val="clear" w:color="auto" w:fill="000000"/>
      </w:rPr>
      <w:t></w:t>
    </w:r>
    <w:r w:rsidRPr="000B3909">
      <w:rPr>
        <w:rFonts w:ascii="Times New Roman" w:hAnsi="Times New Roman"/>
        <w:color w:val="FFFFFF"/>
        <w:shd w:val="clear" w:color="auto" w:fill="000000"/>
      </w:rPr>
      <w:t>1</w:t>
    </w:r>
    <w:r w:rsidRPr="000B3909">
      <w:rPr>
        <w:rFonts w:ascii="Times New Roman" w:hAnsi="Times New Roman"/>
        <w:color w:val="000000"/>
        <w:shd w:val="clear" w:color="auto" w:fill="000000"/>
      </w:rPr>
      <w:t>.…</w:t>
    </w:r>
  </w:p>
  <w:p w:rsidR="00806ED8" w:rsidRPr="000B3909" w:rsidRDefault="00806ED8">
    <w:pPr>
      <w:pStyle w:val="BLM"/>
      <w:spacing w:after="120"/>
      <w:ind w:right="173"/>
      <w:rPr>
        <w:rFonts w:ascii="Times New Roman" w:hAnsi="Times New Roman"/>
        <w:b w:val="0"/>
        <w:bCs/>
      </w:rPr>
    </w:pPr>
    <w:r w:rsidRPr="000B3909">
      <w:rPr>
        <w:rFonts w:ascii="Times New Roman" w:hAnsi="Times New Roman"/>
        <w:b w:val="0"/>
        <w:bCs/>
      </w:rPr>
      <w:t>(</w:t>
    </w:r>
    <w:proofErr w:type="gramStart"/>
    <w:r w:rsidRPr="000B3909">
      <w:rPr>
        <w:rFonts w:ascii="Times New Roman" w:hAnsi="Times New Roman"/>
        <w:b w:val="0"/>
        <w:bCs/>
      </w:rPr>
      <w:t>continued</w:t>
    </w:r>
    <w:proofErr w:type="gramEnd"/>
    <w:r w:rsidRPr="000B3909">
      <w:rPr>
        <w:rFonts w:ascii="Times New Roman" w:hAnsi="Times New Roman"/>
        <w:b w:val="0"/>
        <w:bCs/>
      </w:rPr>
      <w:t>)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Default="00806ED8">
    <w:pPr>
      <w:pStyle w:val="Header"/>
    </w:pPr>
  </w:p>
  <w:p w:rsidR="00806ED8" w:rsidRDefault="00806ED8">
    <w:pPr>
      <w:pStyle w:val="Header"/>
    </w:pPr>
  </w:p>
  <w:p w:rsidR="00806ED8" w:rsidRDefault="00806ED8">
    <w:pPr>
      <w:pStyle w:val="Header"/>
    </w:pPr>
    <w:r>
      <w:t>PreCalc12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7169CA" w:rsidRDefault="00806ED8">
    <w:pPr>
      <w:pStyle w:val="namedate"/>
      <w:spacing w:after="500"/>
      <w:rPr>
        <w:rFonts w:ascii="Times New Roman" w:hAnsi="Times New Roman"/>
      </w:rPr>
    </w:pPr>
  </w:p>
  <w:p w:rsidR="00806ED8" w:rsidRPr="007169CA" w:rsidRDefault="00806ED8" w:rsidP="00806ED8">
    <w:pPr>
      <w:pStyle w:val="BLM"/>
      <w:spacing w:after="120"/>
      <w:ind w:right="173"/>
      <w:jc w:val="center"/>
      <w:rPr>
        <w:rFonts w:ascii="Times New Roman" w:hAnsi="Times New Roman"/>
        <w:b w:val="0"/>
        <w:bCs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7169CA" w:rsidRDefault="00806ED8">
    <w:pPr>
      <w:pStyle w:val="namedate"/>
      <w:spacing w:after="500"/>
      <w:rPr>
        <w:rFonts w:ascii="Times New Roman" w:hAnsi="Times New Roman"/>
      </w:rPr>
    </w:pPr>
  </w:p>
  <w:p w:rsidR="00806ED8" w:rsidRPr="007169CA" w:rsidRDefault="00806ED8">
    <w:pPr>
      <w:pStyle w:val="namedate"/>
      <w:rPr>
        <w:rFonts w:ascii="Times New Roman" w:hAnsi="Times New Roman"/>
      </w:rPr>
    </w:pPr>
    <w:r w:rsidRPr="007169CA">
      <w:rPr>
        <w:rFonts w:ascii="Times New Roman" w:hAnsi="Times New Roman"/>
      </w:rPr>
      <w:t>Name: _________________________________</w:t>
    </w:r>
    <w:r w:rsidRPr="007169CA">
      <w:rPr>
        <w:rFonts w:ascii="Times New Roman" w:hAnsi="Times New Roman"/>
      </w:rPr>
      <w:tab/>
    </w:r>
    <w:r w:rsidRPr="007169CA">
      <w:rPr>
        <w:rFonts w:ascii="Times New Roman" w:hAnsi="Times New Roman"/>
      </w:rPr>
      <w:tab/>
      <w:t>Date: ________________________</w:t>
    </w:r>
  </w:p>
  <w:p w:rsidR="00806ED8" w:rsidRPr="007169CA" w:rsidRDefault="00806ED8">
    <w:pPr>
      <w:pStyle w:val="BLM"/>
      <w:rPr>
        <w:rFonts w:ascii="Times New Roman" w:hAnsi="Times New Roman"/>
        <w:color w:val="000000"/>
        <w:shd w:val="clear" w:color="auto" w:fill="000000"/>
      </w:rPr>
    </w:pPr>
    <w:proofErr w:type="gramStart"/>
    <w:r w:rsidRPr="007169CA">
      <w:rPr>
        <w:rFonts w:ascii="Times New Roman" w:hAnsi="Times New Roman"/>
        <w:color w:val="000000"/>
        <w:shd w:val="clear" w:color="auto" w:fill="000000"/>
      </w:rPr>
      <w:t>.…</w:t>
    </w:r>
    <w:proofErr w:type="gramEnd"/>
    <w:r w:rsidRPr="007169CA">
      <w:rPr>
        <w:rFonts w:ascii="Times New Roman" w:hAnsi="Times New Roman"/>
        <w:color w:val="FFFFFF"/>
        <w:shd w:val="clear" w:color="auto" w:fill="000000"/>
      </w:rPr>
      <w:t>BLM 2</w:t>
    </w:r>
    <w:r w:rsidRPr="00DB36C1">
      <w:rPr>
        <w:rFonts w:ascii="Symbol" w:hAnsi="Symbol"/>
        <w:color w:val="FFFFFF"/>
        <w:shd w:val="clear" w:color="auto" w:fill="000000"/>
      </w:rPr>
      <w:t></w:t>
    </w:r>
    <w:r w:rsidRPr="007169CA">
      <w:rPr>
        <w:rFonts w:ascii="Times New Roman" w:hAnsi="Times New Roman"/>
        <w:color w:val="FFFFFF"/>
        <w:shd w:val="clear" w:color="auto" w:fill="000000"/>
      </w:rPr>
      <w:t>1</w:t>
    </w:r>
    <w:r w:rsidRPr="007169CA">
      <w:rPr>
        <w:rFonts w:ascii="Times New Roman" w:hAnsi="Times New Roman"/>
        <w:color w:val="000000"/>
        <w:shd w:val="clear" w:color="auto" w:fill="000000"/>
      </w:rPr>
      <w:t>.…</w:t>
    </w:r>
  </w:p>
  <w:p w:rsidR="00806ED8" w:rsidRPr="007169CA" w:rsidRDefault="00806ED8">
    <w:pPr>
      <w:pStyle w:val="BLM"/>
      <w:spacing w:after="120"/>
      <w:ind w:right="173"/>
      <w:rPr>
        <w:rFonts w:ascii="Times New Roman" w:hAnsi="Times New Roman"/>
        <w:b w:val="0"/>
        <w:bCs/>
      </w:rPr>
    </w:pPr>
    <w:r w:rsidRPr="007169CA">
      <w:rPr>
        <w:rFonts w:ascii="Times New Roman" w:hAnsi="Times New Roman"/>
        <w:b w:val="0"/>
        <w:bCs/>
      </w:rPr>
      <w:t>(</w:t>
    </w:r>
    <w:proofErr w:type="gramStart"/>
    <w:r w:rsidRPr="007169CA">
      <w:rPr>
        <w:rFonts w:ascii="Times New Roman" w:hAnsi="Times New Roman"/>
        <w:b w:val="0"/>
        <w:bCs/>
      </w:rPr>
      <w:t>continued</w:t>
    </w:r>
    <w:proofErr w:type="gramEnd"/>
    <w:r w:rsidRPr="007169CA">
      <w:rPr>
        <w:rFonts w:ascii="Times New Roman" w:hAnsi="Times New Roman"/>
        <w:b w:val="0"/>
        <w:bCs/>
      </w:rPr>
      <w:t>)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992E92" w:rsidRDefault="00806ED8">
    <w:pPr>
      <w:pStyle w:val="namedate"/>
      <w:spacing w:after="500"/>
      <w:rPr>
        <w:rFonts w:ascii="Times New Roman" w:hAnsi="Times New Roman"/>
      </w:rPr>
    </w:pPr>
  </w:p>
  <w:p w:rsidR="00806ED8" w:rsidRPr="00992E92" w:rsidRDefault="00806ED8" w:rsidP="003F6159">
    <w:pPr>
      <w:pStyle w:val="BLM"/>
      <w:spacing w:after="120"/>
      <w:ind w:right="173"/>
      <w:jc w:val="center"/>
      <w:rPr>
        <w:rFonts w:ascii="Times New Roman" w:hAnsi="Times New Roman"/>
        <w:b w:val="0"/>
        <w:bCs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D8" w:rsidRPr="00992E92" w:rsidRDefault="00806ED8">
    <w:pPr>
      <w:pStyle w:val="namedate"/>
      <w:spacing w:after="500"/>
      <w:rPr>
        <w:rFonts w:ascii="Times New Roman" w:hAnsi="Times New Roman"/>
      </w:rPr>
    </w:pPr>
  </w:p>
  <w:p w:rsidR="00806ED8" w:rsidRPr="00992E92" w:rsidRDefault="00806ED8">
    <w:pPr>
      <w:pStyle w:val="namedate"/>
      <w:rPr>
        <w:rFonts w:ascii="Times New Roman" w:hAnsi="Times New Roman"/>
      </w:rPr>
    </w:pPr>
    <w:r w:rsidRPr="00992E92">
      <w:rPr>
        <w:rFonts w:ascii="Times New Roman" w:hAnsi="Times New Roman"/>
      </w:rPr>
      <w:t>Name: _________________________________</w:t>
    </w:r>
    <w:r w:rsidRPr="00992E92">
      <w:rPr>
        <w:rFonts w:ascii="Times New Roman" w:hAnsi="Times New Roman"/>
      </w:rPr>
      <w:tab/>
    </w:r>
    <w:r w:rsidRPr="00992E92">
      <w:rPr>
        <w:rFonts w:ascii="Times New Roman" w:hAnsi="Times New Roman"/>
      </w:rPr>
      <w:tab/>
      <w:t>Date: ________________________</w:t>
    </w:r>
  </w:p>
  <w:p w:rsidR="00806ED8" w:rsidRPr="00992E92" w:rsidRDefault="00806ED8">
    <w:pPr>
      <w:pStyle w:val="BLM"/>
      <w:rPr>
        <w:rFonts w:ascii="Times New Roman" w:hAnsi="Times New Roman"/>
        <w:color w:val="000000"/>
        <w:shd w:val="clear" w:color="auto" w:fill="000000"/>
      </w:rPr>
    </w:pPr>
    <w:proofErr w:type="gramStart"/>
    <w:r w:rsidRPr="00992E92">
      <w:rPr>
        <w:rFonts w:ascii="Times New Roman" w:hAnsi="Times New Roman"/>
        <w:color w:val="000000"/>
        <w:shd w:val="clear" w:color="auto" w:fill="000000"/>
      </w:rPr>
      <w:t>.…</w:t>
    </w:r>
    <w:proofErr w:type="gramEnd"/>
    <w:r w:rsidRPr="00992E92">
      <w:rPr>
        <w:rFonts w:ascii="Times New Roman" w:hAnsi="Times New Roman"/>
        <w:color w:val="FFFFFF"/>
        <w:shd w:val="clear" w:color="auto" w:fill="000000"/>
      </w:rPr>
      <w:t>BLM 2</w:t>
    </w:r>
    <w:r w:rsidRPr="00682C38">
      <w:rPr>
        <w:rFonts w:ascii="Symbol" w:hAnsi="Symbol"/>
        <w:color w:val="FFFFFF"/>
        <w:shd w:val="clear" w:color="auto" w:fill="000000"/>
      </w:rPr>
      <w:t></w:t>
    </w:r>
    <w:r w:rsidRPr="00992E92">
      <w:rPr>
        <w:rFonts w:ascii="Times New Roman" w:hAnsi="Times New Roman"/>
        <w:color w:val="FFFFFF"/>
        <w:shd w:val="clear" w:color="auto" w:fill="000000"/>
      </w:rPr>
      <w:t>1</w:t>
    </w:r>
    <w:r w:rsidRPr="00992E92">
      <w:rPr>
        <w:rFonts w:ascii="Times New Roman" w:hAnsi="Times New Roman"/>
        <w:color w:val="000000"/>
        <w:shd w:val="clear" w:color="auto" w:fill="000000"/>
      </w:rPr>
      <w:t>.…</w:t>
    </w:r>
  </w:p>
  <w:p w:rsidR="00806ED8" w:rsidRPr="00992E92" w:rsidRDefault="00806ED8">
    <w:pPr>
      <w:pStyle w:val="BLM"/>
      <w:spacing w:after="120"/>
      <w:ind w:right="173"/>
      <w:rPr>
        <w:rFonts w:ascii="Times New Roman" w:hAnsi="Times New Roman"/>
        <w:b w:val="0"/>
        <w:bCs/>
      </w:rPr>
    </w:pPr>
    <w:r w:rsidRPr="00992E92">
      <w:rPr>
        <w:rFonts w:ascii="Times New Roman" w:hAnsi="Times New Roman"/>
        <w:b w:val="0"/>
        <w:bCs/>
      </w:rPr>
      <w:t>(</w:t>
    </w:r>
    <w:proofErr w:type="gramStart"/>
    <w:r w:rsidRPr="00992E92">
      <w:rPr>
        <w:rFonts w:ascii="Times New Roman" w:hAnsi="Times New Roman"/>
        <w:b w:val="0"/>
        <w:bCs/>
      </w:rPr>
      <w:t>continued</w:t>
    </w:r>
    <w:proofErr w:type="gramEnd"/>
    <w:r w:rsidRPr="00992E92">
      <w:rPr>
        <w:rFonts w:ascii="Times New Roman" w:hAnsi="Times New Roman"/>
        <w:b w:val="0"/>
        <w:bCs/>
      </w:rPr>
      <w:t>)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59" w:rsidRPr="00656458" w:rsidRDefault="003F6159">
    <w:pPr>
      <w:pStyle w:val="BLM"/>
      <w:spacing w:after="120"/>
      <w:ind w:right="173"/>
      <w:rPr>
        <w:rFonts w:ascii="Times New Roman" w:hAnsi="Times New Roman"/>
        <w:b w:val="0"/>
        <w:bCs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59" w:rsidRPr="00656458" w:rsidRDefault="003F6159">
    <w:pPr>
      <w:pStyle w:val="BLM"/>
      <w:spacing w:after="120"/>
      <w:ind w:right="173"/>
      <w:rPr>
        <w:rFonts w:ascii="Times New Roman" w:hAnsi="Times New Roman"/>
        <w:b w:val="0"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35ECEE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19219A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29CB0F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C33A1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ECACC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364713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8AC910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F04C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CBA25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00000002"/>
    <w:multiLevelType w:val="singleLevel"/>
    <w:tmpl w:val="00000002"/>
    <w:name w:val="WW8Num1"/>
    <w:lvl w:ilvl="0">
      <w:start w:val="1"/>
      <w:numFmt w:val="lowerLetter"/>
      <w:pStyle w:val="Style1"/>
      <w:lvlText w:val="%1)"/>
      <w:lvlJc w:val="left"/>
      <w:pPr>
        <w:tabs>
          <w:tab w:val="num" w:pos="420"/>
        </w:tabs>
        <w:ind w:left="420" w:hanging="420"/>
      </w:pPr>
      <w:rPr>
        <w:rFonts w:ascii="Verdana" w:hAnsi="Verdana"/>
        <w:b/>
        <w:i w:val="0"/>
        <w:sz w:val="24"/>
      </w:rPr>
    </w:lvl>
  </w:abstractNum>
  <w:abstractNum w:abstractNumId="11">
    <w:nsid w:val="00000003"/>
    <w:multiLevelType w:val="singleLevel"/>
    <w:tmpl w:val="00000003"/>
    <w:name w:val="WW8Num2"/>
    <w:lvl w:ilvl="0">
      <w:start w:val="1"/>
      <w:numFmt w:val="decimal"/>
      <w:pStyle w:val="TableNL"/>
      <w:lvlText w:val="%1."/>
      <w:lvlJc w:val="left"/>
      <w:pPr>
        <w:tabs>
          <w:tab w:val="num" w:pos="360"/>
        </w:tabs>
        <w:ind w:left="288" w:hanging="288"/>
      </w:pPr>
      <w:rPr>
        <w:rFonts w:ascii="Times New Roman" w:hAnsi="Times New Roman"/>
        <w:b/>
        <w:i w:val="0"/>
        <w:sz w:val="20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mirrorMargins/>
  <w:proofState w:spelling="clean" w:grammar="clean"/>
  <w:stylePaneFormatFilter w:val="0000"/>
  <w:defaultTabStop w:val="28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12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A2090"/>
    <w:rsid w:val="00000751"/>
    <w:rsid w:val="000024D3"/>
    <w:rsid w:val="00002835"/>
    <w:rsid w:val="00003C36"/>
    <w:rsid w:val="000101EC"/>
    <w:rsid w:val="00011A0A"/>
    <w:rsid w:val="0001389B"/>
    <w:rsid w:val="000207D8"/>
    <w:rsid w:val="000228A2"/>
    <w:rsid w:val="000264DF"/>
    <w:rsid w:val="00030D42"/>
    <w:rsid w:val="00035306"/>
    <w:rsid w:val="00035D39"/>
    <w:rsid w:val="00037526"/>
    <w:rsid w:val="00037B93"/>
    <w:rsid w:val="000428D0"/>
    <w:rsid w:val="00045FE2"/>
    <w:rsid w:val="00047EE4"/>
    <w:rsid w:val="00047FBF"/>
    <w:rsid w:val="00053A9C"/>
    <w:rsid w:val="000576BD"/>
    <w:rsid w:val="000614AD"/>
    <w:rsid w:val="000625E5"/>
    <w:rsid w:val="00063856"/>
    <w:rsid w:val="000664A5"/>
    <w:rsid w:val="00070990"/>
    <w:rsid w:val="000709E1"/>
    <w:rsid w:val="00076534"/>
    <w:rsid w:val="000771FA"/>
    <w:rsid w:val="00080275"/>
    <w:rsid w:val="00080C1D"/>
    <w:rsid w:val="00082782"/>
    <w:rsid w:val="00082A8E"/>
    <w:rsid w:val="00084964"/>
    <w:rsid w:val="00087392"/>
    <w:rsid w:val="00094D79"/>
    <w:rsid w:val="0009522F"/>
    <w:rsid w:val="000A4451"/>
    <w:rsid w:val="000A5C6D"/>
    <w:rsid w:val="000B13D6"/>
    <w:rsid w:val="000B2927"/>
    <w:rsid w:val="000B3909"/>
    <w:rsid w:val="000B717F"/>
    <w:rsid w:val="000C206F"/>
    <w:rsid w:val="000C2354"/>
    <w:rsid w:val="000C4CB0"/>
    <w:rsid w:val="000D1A2E"/>
    <w:rsid w:val="000D20C3"/>
    <w:rsid w:val="000E3DEA"/>
    <w:rsid w:val="000E507A"/>
    <w:rsid w:val="000F3932"/>
    <w:rsid w:val="00105645"/>
    <w:rsid w:val="00110B77"/>
    <w:rsid w:val="00110C6E"/>
    <w:rsid w:val="00114B27"/>
    <w:rsid w:val="001234DC"/>
    <w:rsid w:val="00123C1E"/>
    <w:rsid w:val="0012708F"/>
    <w:rsid w:val="00135B30"/>
    <w:rsid w:val="00141321"/>
    <w:rsid w:val="00141EDB"/>
    <w:rsid w:val="00143968"/>
    <w:rsid w:val="001439CD"/>
    <w:rsid w:val="00145475"/>
    <w:rsid w:val="0014656E"/>
    <w:rsid w:val="0015197D"/>
    <w:rsid w:val="00161B1C"/>
    <w:rsid w:val="0016518B"/>
    <w:rsid w:val="00165A35"/>
    <w:rsid w:val="00165ED7"/>
    <w:rsid w:val="00173416"/>
    <w:rsid w:val="00173F64"/>
    <w:rsid w:val="00176CF1"/>
    <w:rsid w:val="00181D84"/>
    <w:rsid w:val="00182FC3"/>
    <w:rsid w:val="00190B57"/>
    <w:rsid w:val="001910CF"/>
    <w:rsid w:val="001A2090"/>
    <w:rsid w:val="001B2309"/>
    <w:rsid w:val="001B3DE8"/>
    <w:rsid w:val="001B415F"/>
    <w:rsid w:val="001B53E0"/>
    <w:rsid w:val="001C40DC"/>
    <w:rsid w:val="001D0D8B"/>
    <w:rsid w:val="001D3CA8"/>
    <w:rsid w:val="001D58A4"/>
    <w:rsid w:val="001D691E"/>
    <w:rsid w:val="001D7579"/>
    <w:rsid w:val="001E2093"/>
    <w:rsid w:val="001E40F9"/>
    <w:rsid w:val="001E570F"/>
    <w:rsid w:val="001E7513"/>
    <w:rsid w:val="001E7633"/>
    <w:rsid w:val="001F3B17"/>
    <w:rsid w:val="001F48B9"/>
    <w:rsid w:val="001F53F1"/>
    <w:rsid w:val="001F55F4"/>
    <w:rsid w:val="0020028A"/>
    <w:rsid w:val="00200662"/>
    <w:rsid w:val="002009EE"/>
    <w:rsid w:val="00210E23"/>
    <w:rsid w:val="00211C3F"/>
    <w:rsid w:val="002154A1"/>
    <w:rsid w:val="00216614"/>
    <w:rsid w:val="00216BC1"/>
    <w:rsid w:val="00217324"/>
    <w:rsid w:val="00225CED"/>
    <w:rsid w:val="00225F8B"/>
    <w:rsid w:val="0023415C"/>
    <w:rsid w:val="002352B2"/>
    <w:rsid w:val="00237DDB"/>
    <w:rsid w:val="00243587"/>
    <w:rsid w:val="00245502"/>
    <w:rsid w:val="00253251"/>
    <w:rsid w:val="00261649"/>
    <w:rsid w:val="00263BBF"/>
    <w:rsid w:val="002644F7"/>
    <w:rsid w:val="00267E53"/>
    <w:rsid w:val="002758A6"/>
    <w:rsid w:val="00276ABE"/>
    <w:rsid w:val="00276AE5"/>
    <w:rsid w:val="00283294"/>
    <w:rsid w:val="00290224"/>
    <w:rsid w:val="00292E85"/>
    <w:rsid w:val="0029396B"/>
    <w:rsid w:val="00296CFA"/>
    <w:rsid w:val="002A03CC"/>
    <w:rsid w:val="002A3066"/>
    <w:rsid w:val="002B3EAD"/>
    <w:rsid w:val="002B55C9"/>
    <w:rsid w:val="002B671B"/>
    <w:rsid w:val="002B6905"/>
    <w:rsid w:val="002C09D3"/>
    <w:rsid w:val="002C1C25"/>
    <w:rsid w:val="002C22C4"/>
    <w:rsid w:val="002C3626"/>
    <w:rsid w:val="002C4CEC"/>
    <w:rsid w:val="002C4E56"/>
    <w:rsid w:val="002D0DAD"/>
    <w:rsid w:val="002D2088"/>
    <w:rsid w:val="002D446B"/>
    <w:rsid w:val="002D4994"/>
    <w:rsid w:val="002E0E7D"/>
    <w:rsid w:val="002E32F5"/>
    <w:rsid w:val="002F159C"/>
    <w:rsid w:val="002F3370"/>
    <w:rsid w:val="002F4317"/>
    <w:rsid w:val="002F6FC3"/>
    <w:rsid w:val="00300BBF"/>
    <w:rsid w:val="00306CB9"/>
    <w:rsid w:val="00307C69"/>
    <w:rsid w:val="00313C4F"/>
    <w:rsid w:val="003167B4"/>
    <w:rsid w:val="00320A31"/>
    <w:rsid w:val="003353CB"/>
    <w:rsid w:val="00335407"/>
    <w:rsid w:val="003423FB"/>
    <w:rsid w:val="00346810"/>
    <w:rsid w:val="00346881"/>
    <w:rsid w:val="003507BE"/>
    <w:rsid w:val="00350FA4"/>
    <w:rsid w:val="00355C06"/>
    <w:rsid w:val="00357133"/>
    <w:rsid w:val="00360C60"/>
    <w:rsid w:val="003628E8"/>
    <w:rsid w:val="0036453B"/>
    <w:rsid w:val="003672E5"/>
    <w:rsid w:val="00367DA9"/>
    <w:rsid w:val="00372163"/>
    <w:rsid w:val="003742DD"/>
    <w:rsid w:val="00374DAC"/>
    <w:rsid w:val="0038296B"/>
    <w:rsid w:val="003914E8"/>
    <w:rsid w:val="003932DC"/>
    <w:rsid w:val="003959DE"/>
    <w:rsid w:val="00396232"/>
    <w:rsid w:val="003975D6"/>
    <w:rsid w:val="003A416D"/>
    <w:rsid w:val="003A5B22"/>
    <w:rsid w:val="003B12B8"/>
    <w:rsid w:val="003B3ED8"/>
    <w:rsid w:val="003B5E9B"/>
    <w:rsid w:val="003B68A1"/>
    <w:rsid w:val="003C036F"/>
    <w:rsid w:val="003C3D1B"/>
    <w:rsid w:val="003C646C"/>
    <w:rsid w:val="003D1EDF"/>
    <w:rsid w:val="003D2AA8"/>
    <w:rsid w:val="003D4786"/>
    <w:rsid w:val="003F0BFE"/>
    <w:rsid w:val="003F164D"/>
    <w:rsid w:val="003F6159"/>
    <w:rsid w:val="00403DA2"/>
    <w:rsid w:val="0040437A"/>
    <w:rsid w:val="0041243B"/>
    <w:rsid w:val="00413A81"/>
    <w:rsid w:val="00417E73"/>
    <w:rsid w:val="00423B42"/>
    <w:rsid w:val="00424820"/>
    <w:rsid w:val="004256B9"/>
    <w:rsid w:val="0042636D"/>
    <w:rsid w:val="004268C1"/>
    <w:rsid w:val="0043382A"/>
    <w:rsid w:val="00433F20"/>
    <w:rsid w:val="004369A8"/>
    <w:rsid w:val="00437B92"/>
    <w:rsid w:val="00444FD8"/>
    <w:rsid w:val="00450B0A"/>
    <w:rsid w:val="00453F59"/>
    <w:rsid w:val="00454769"/>
    <w:rsid w:val="00457807"/>
    <w:rsid w:val="00460DA7"/>
    <w:rsid w:val="0046621C"/>
    <w:rsid w:val="00471497"/>
    <w:rsid w:val="004844F5"/>
    <w:rsid w:val="00484E8D"/>
    <w:rsid w:val="00492D67"/>
    <w:rsid w:val="00492FDB"/>
    <w:rsid w:val="004A0862"/>
    <w:rsid w:val="004A27C4"/>
    <w:rsid w:val="004A6FD1"/>
    <w:rsid w:val="004A7E7E"/>
    <w:rsid w:val="004B2FBD"/>
    <w:rsid w:val="004B32C8"/>
    <w:rsid w:val="004C099C"/>
    <w:rsid w:val="004C7106"/>
    <w:rsid w:val="004D0375"/>
    <w:rsid w:val="004D2D15"/>
    <w:rsid w:val="004D4AC6"/>
    <w:rsid w:val="004D6DE0"/>
    <w:rsid w:val="004E1B6E"/>
    <w:rsid w:val="004F08AC"/>
    <w:rsid w:val="004F1C98"/>
    <w:rsid w:val="004F20A1"/>
    <w:rsid w:val="004F2866"/>
    <w:rsid w:val="004F2AC3"/>
    <w:rsid w:val="004F55AA"/>
    <w:rsid w:val="004F71AE"/>
    <w:rsid w:val="004F7779"/>
    <w:rsid w:val="00505E25"/>
    <w:rsid w:val="0050641C"/>
    <w:rsid w:val="00507023"/>
    <w:rsid w:val="00516C7F"/>
    <w:rsid w:val="00520352"/>
    <w:rsid w:val="005207ED"/>
    <w:rsid w:val="005227EB"/>
    <w:rsid w:val="005300A1"/>
    <w:rsid w:val="00530777"/>
    <w:rsid w:val="0053079B"/>
    <w:rsid w:val="00531296"/>
    <w:rsid w:val="00532395"/>
    <w:rsid w:val="005323EE"/>
    <w:rsid w:val="00533CDF"/>
    <w:rsid w:val="00537ECC"/>
    <w:rsid w:val="00545ED0"/>
    <w:rsid w:val="00546940"/>
    <w:rsid w:val="00550E95"/>
    <w:rsid w:val="00554D0E"/>
    <w:rsid w:val="00556453"/>
    <w:rsid w:val="005570D0"/>
    <w:rsid w:val="00562BC1"/>
    <w:rsid w:val="005678B5"/>
    <w:rsid w:val="00575B54"/>
    <w:rsid w:val="00576A99"/>
    <w:rsid w:val="00577708"/>
    <w:rsid w:val="00577E97"/>
    <w:rsid w:val="005855B7"/>
    <w:rsid w:val="00591468"/>
    <w:rsid w:val="00596F8C"/>
    <w:rsid w:val="005A59A0"/>
    <w:rsid w:val="005B0866"/>
    <w:rsid w:val="005B17FE"/>
    <w:rsid w:val="005B2791"/>
    <w:rsid w:val="005B31B8"/>
    <w:rsid w:val="005B58EE"/>
    <w:rsid w:val="005B6FA4"/>
    <w:rsid w:val="005B7D08"/>
    <w:rsid w:val="005C5088"/>
    <w:rsid w:val="005C7EA2"/>
    <w:rsid w:val="005D5152"/>
    <w:rsid w:val="005D64B2"/>
    <w:rsid w:val="005E03BA"/>
    <w:rsid w:val="005E0B92"/>
    <w:rsid w:val="005E6169"/>
    <w:rsid w:val="005F04FB"/>
    <w:rsid w:val="005F0E3D"/>
    <w:rsid w:val="005F1262"/>
    <w:rsid w:val="005F192E"/>
    <w:rsid w:val="005F2364"/>
    <w:rsid w:val="005F57E6"/>
    <w:rsid w:val="00601D45"/>
    <w:rsid w:val="00602C3E"/>
    <w:rsid w:val="00604CE8"/>
    <w:rsid w:val="0061057A"/>
    <w:rsid w:val="00614C26"/>
    <w:rsid w:val="00620983"/>
    <w:rsid w:val="0062165F"/>
    <w:rsid w:val="00623363"/>
    <w:rsid w:val="0062408E"/>
    <w:rsid w:val="00625ECD"/>
    <w:rsid w:val="006320D6"/>
    <w:rsid w:val="00632197"/>
    <w:rsid w:val="00632DF9"/>
    <w:rsid w:val="0063622C"/>
    <w:rsid w:val="00636989"/>
    <w:rsid w:val="006410CE"/>
    <w:rsid w:val="00641862"/>
    <w:rsid w:val="00643AF1"/>
    <w:rsid w:val="00643C4D"/>
    <w:rsid w:val="0064467F"/>
    <w:rsid w:val="0065037D"/>
    <w:rsid w:val="00652666"/>
    <w:rsid w:val="006528F4"/>
    <w:rsid w:val="006553FB"/>
    <w:rsid w:val="006608D3"/>
    <w:rsid w:val="006615A8"/>
    <w:rsid w:val="0066284B"/>
    <w:rsid w:val="00665233"/>
    <w:rsid w:val="00667215"/>
    <w:rsid w:val="00674209"/>
    <w:rsid w:val="00674C68"/>
    <w:rsid w:val="00675C0A"/>
    <w:rsid w:val="0069224E"/>
    <w:rsid w:val="006969C7"/>
    <w:rsid w:val="006A0329"/>
    <w:rsid w:val="006A30C6"/>
    <w:rsid w:val="006B0A3E"/>
    <w:rsid w:val="006B0E86"/>
    <w:rsid w:val="006B21F3"/>
    <w:rsid w:val="006B6575"/>
    <w:rsid w:val="006C0685"/>
    <w:rsid w:val="006C25DA"/>
    <w:rsid w:val="006C2F3F"/>
    <w:rsid w:val="006D0AC8"/>
    <w:rsid w:val="006D1049"/>
    <w:rsid w:val="006D44D1"/>
    <w:rsid w:val="006E7DC7"/>
    <w:rsid w:val="006F646F"/>
    <w:rsid w:val="0071252C"/>
    <w:rsid w:val="00712B21"/>
    <w:rsid w:val="00714BBD"/>
    <w:rsid w:val="00717B0E"/>
    <w:rsid w:val="007231EA"/>
    <w:rsid w:val="00723229"/>
    <w:rsid w:val="00725DF0"/>
    <w:rsid w:val="0072692B"/>
    <w:rsid w:val="00730457"/>
    <w:rsid w:val="0073261E"/>
    <w:rsid w:val="007338C6"/>
    <w:rsid w:val="00740A21"/>
    <w:rsid w:val="0075121B"/>
    <w:rsid w:val="00755869"/>
    <w:rsid w:val="007562E3"/>
    <w:rsid w:val="0075681B"/>
    <w:rsid w:val="007626CC"/>
    <w:rsid w:val="0076384F"/>
    <w:rsid w:val="00765745"/>
    <w:rsid w:val="00770462"/>
    <w:rsid w:val="00782A21"/>
    <w:rsid w:val="0078497F"/>
    <w:rsid w:val="00786665"/>
    <w:rsid w:val="00786943"/>
    <w:rsid w:val="00787D4D"/>
    <w:rsid w:val="00795644"/>
    <w:rsid w:val="007A1390"/>
    <w:rsid w:val="007A3759"/>
    <w:rsid w:val="007B16D3"/>
    <w:rsid w:val="007B23CF"/>
    <w:rsid w:val="007B5902"/>
    <w:rsid w:val="007C1845"/>
    <w:rsid w:val="007C1F1D"/>
    <w:rsid w:val="007C31E8"/>
    <w:rsid w:val="007C4D0D"/>
    <w:rsid w:val="007C7422"/>
    <w:rsid w:val="007D4F02"/>
    <w:rsid w:val="007D7AF6"/>
    <w:rsid w:val="007E0A71"/>
    <w:rsid w:val="007E31CD"/>
    <w:rsid w:val="007E42E6"/>
    <w:rsid w:val="007E4D00"/>
    <w:rsid w:val="007F25D6"/>
    <w:rsid w:val="007F571A"/>
    <w:rsid w:val="007F7883"/>
    <w:rsid w:val="00800C1E"/>
    <w:rsid w:val="00804669"/>
    <w:rsid w:val="00806ED8"/>
    <w:rsid w:val="00811F35"/>
    <w:rsid w:val="0081748D"/>
    <w:rsid w:val="00830C39"/>
    <w:rsid w:val="00830DE8"/>
    <w:rsid w:val="008374F2"/>
    <w:rsid w:val="00837E33"/>
    <w:rsid w:val="00844196"/>
    <w:rsid w:val="00844A4D"/>
    <w:rsid w:val="00845CF6"/>
    <w:rsid w:val="008462E3"/>
    <w:rsid w:val="00846A8F"/>
    <w:rsid w:val="008476D6"/>
    <w:rsid w:val="008479AE"/>
    <w:rsid w:val="008502B7"/>
    <w:rsid w:val="008513BE"/>
    <w:rsid w:val="0085165D"/>
    <w:rsid w:val="008543B7"/>
    <w:rsid w:val="00864FDD"/>
    <w:rsid w:val="00876417"/>
    <w:rsid w:val="00880312"/>
    <w:rsid w:val="00890B50"/>
    <w:rsid w:val="008920B5"/>
    <w:rsid w:val="00892617"/>
    <w:rsid w:val="008926E3"/>
    <w:rsid w:val="008958BF"/>
    <w:rsid w:val="008A69BE"/>
    <w:rsid w:val="008B1717"/>
    <w:rsid w:val="008C0F81"/>
    <w:rsid w:val="008C6D20"/>
    <w:rsid w:val="008C6FCA"/>
    <w:rsid w:val="008D0805"/>
    <w:rsid w:val="008D26BB"/>
    <w:rsid w:val="008D5CC1"/>
    <w:rsid w:val="008E2991"/>
    <w:rsid w:val="008E3C92"/>
    <w:rsid w:val="008E5D9E"/>
    <w:rsid w:val="008E7524"/>
    <w:rsid w:val="008F1DCC"/>
    <w:rsid w:val="008F2C00"/>
    <w:rsid w:val="008F530B"/>
    <w:rsid w:val="00907BD5"/>
    <w:rsid w:val="00910E3A"/>
    <w:rsid w:val="0091280D"/>
    <w:rsid w:val="00916720"/>
    <w:rsid w:val="00920235"/>
    <w:rsid w:val="009231DB"/>
    <w:rsid w:val="0093463C"/>
    <w:rsid w:val="00936B2C"/>
    <w:rsid w:val="00941AA6"/>
    <w:rsid w:val="00942D5F"/>
    <w:rsid w:val="00945658"/>
    <w:rsid w:val="00950C64"/>
    <w:rsid w:val="00954D6A"/>
    <w:rsid w:val="009610EA"/>
    <w:rsid w:val="00970BDD"/>
    <w:rsid w:val="00972639"/>
    <w:rsid w:val="00973825"/>
    <w:rsid w:val="00974323"/>
    <w:rsid w:val="00980552"/>
    <w:rsid w:val="009900A7"/>
    <w:rsid w:val="00991CA2"/>
    <w:rsid w:val="00991EE2"/>
    <w:rsid w:val="00993296"/>
    <w:rsid w:val="00995A8F"/>
    <w:rsid w:val="00997742"/>
    <w:rsid w:val="009A5A4B"/>
    <w:rsid w:val="009A6073"/>
    <w:rsid w:val="009A67A3"/>
    <w:rsid w:val="009B201B"/>
    <w:rsid w:val="009B24F5"/>
    <w:rsid w:val="009B2A55"/>
    <w:rsid w:val="009B2FA6"/>
    <w:rsid w:val="009B4844"/>
    <w:rsid w:val="009B6F6C"/>
    <w:rsid w:val="009B6F9D"/>
    <w:rsid w:val="009C16FA"/>
    <w:rsid w:val="009D77D5"/>
    <w:rsid w:val="009E0EDC"/>
    <w:rsid w:val="009E218A"/>
    <w:rsid w:val="009E40A1"/>
    <w:rsid w:val="009E63D6"/>
    <w:rsid w:val="009F37B0"/>
    <w:rsid w:val="009F38FE"/>
    <w:rsid w:val="009F4CD0"/>
    <w:rsid w:val="009F7C6E"/>
    <w:rsid w:val="00A00081"/>
    <w:rsid w:val="00A120CE"/>
    <w:rsid w:val="00A14117"/>
    <w:rsid w:val="00A15651"/>
    <w:rsid w:val="00A17590"/>
    <w:rsid w:val="00A2211E"/>
    <w:rsid w:val="00A2540B"/>
    <w:rsid w:val="00A30619"/>
    <w:rsid w:val="00A35510"/>
    <w:rsid w:val="00A373B0"/>
    <w:rsid w:val="00A40A88"/>
    <w:rsid w:val="00A47563"/>
    <w:rsid w:val="00A530C8"/>
    <w:rsid w:val="00A579A2"/>
    <w:rsid w:val="00A63092"/>
    <w:rsid w:val="00A63C92"/>
    <w:rsid w:val="00A806C3"/>
    <w:rsid w:val="00A825DC"/>
    <w:rsid w:val="00A92312"/>
    <w:rsid w:val="00A94440"/>
    <w:rsid w:val="00A973CD"/>
    <w:rsid w:val="00A974C5"/>
    <w:rsid w:val="00AA0F63"/>
    <w:rsid w:val="00AA6DD9"/>
    <w:rsid w:val="00AC2020"/>
    <w:rsid w:val="00AC25B6"/>
    <w:rsid w:val="00AC2BBD"/>
    <w:rsid w:val="00AC44DF"/>
    <w:rsid w:val="00AC4F3A"/>
    <w:rsid w:val="00AD41EB"/>
    <w:rsid w:val="00AD5644"/>
    <w:rsid w:val="00AE1B1E"/>
    <w:rsid w:val="00AF1F48"/>
    <w:rsid w:val="00B01D1F"/>
    <w:rsid w:val="00B0239E"/>
    <w:rsid w:val="00B17D36"/>
    <w:rsid w:val="00B26822"/>
    <w:rsid w:val="00B305C2"/>
    <w:rsid w:val="00B35FD8"/>
    <w:rsid w:val="00B37936"/>
    <w:rsid w:val="00B46279"/>
    <w:rsid w:val="00B55EE4"/>
    <w:rsid w:val="00B5782C"/>
    <w:rsid w:val="00B65A36"/>
    <w:rsid w:val="00B6641D"/>
    <w:rsid w:val="00B74260"/>
    <w:rsid w:val="00B7438F"/>
    <w:rsid w:val="00B75B4A"/>
    <w:rsid w:val="00B82108"/>
    <w:rsid w:val="00B8214C"/>
    <w:rsid w:val="00B9059F"/>
    <w:rsid w:val="00B9727E"/>
    <w:rsid w:val="00BA0379"/>
    <w:rsid w:val="00BA0436"/>
    <w:rsid w:val="00BA1538"/>
    <w:rsid w:val="00BA3969"/>
    <w:rsid w:val="00BA3ADF"/>
    <w:rsid w:val="00BA58DB"/>
    <w:rsid w:val="00BB20CE"/>
    <w:rsid w:val="00BB461E"/>
    <w:rsid w:val="00BB652C"/>
    <w:rsid w:val="00BB65EB"/>
    <w:rsid w:val="00BB7FF4"/>
    <w:rsid w:val="00BC015E"/>
    <w:rsid w:val="00BC0696"/>
    <w:rsid w:val="00BC4017"/>
    <w:rsid w:val="00BC554D"/>
    <w:rsid w:val="00BC6B16"/>
    <w:rsid w:val="00BD1381"/>
    <w:rsid w:val="00BD5DC7"/>
    <w:rsid w:val="00BE15BA"/>
    <w:rsid w:val="00BE1B93"/>
    <w:rsid w:val="00BE264A"/>
    <w:rsid w:val="00BE3127"/>
    <w:rsid w:val="00BE35B0"/>
    <w:rsid w:val="00BE389C"/>
    <w:rsid w:val="00BE59E1"/>
    <w:rsid w:val="00BE7C17"/>
    <w:rsid w:val="00BF00C8"/>
    <w:rsid w:val="00BF07A6"/>
    <w:rsid w:val="00BF5836"/>
    <w:rsid w:val="00C0086C"/>
    <w:rsid w:val="00C010DC"/>
    <w:rsid w:val="00C0362B"/>
    <w:rsid w:val="00C1154C"/>
    <w:rsid w:val="00C13B0F"/>
    <w:rsid w:val="00C17FDB"/>
    <w:rsid w:val="00C21190"/>
    <w:rsid w:val="00C23876"/>
    <w:rsid w:val="00C250AD"/>
    <w:rsid w:val="00C3141B"/>
    <w:rsid w:val="00C316F7"/>
    <w:rsid w:val="00C418AC"/>
    <w:rsid w:val="00C4753F"/>
    <w:rsid w:val="00C47F77"/>
    <w:rsid w:val="00C530EA"/>
    <w:rsid w:val="00C550DE"/>
    <w:rsid w:val="00C664D3"/>
    <w:rsid w:val="00C72D16"/>
    <w:rsid w:val="00C74C97"/>
    <w:rsid w:val="00C81385"/>
    <w:rsid w:val="00C86D5E"/>
    <w:rsid w:val="00C9101C"/>
    <w:rsid w:val="00C92175"/>
    <w:rsid w:val="00C92631"/>
    <w:rsid w:val="00C9503A"/>
    <w:rsid w:val="00CA50C4"/>
    <w:rsid w:val="00CA75DE"/>
    <w:rsid w:val="00CB1A13"/>
    <w:rsid w:val="00CB5E28"/>
    <w:rsid w:val="00CC4F88"/>
    <w:rsid w:val="00CC5D0B"/>
    <w:rsid w:val="00CC774A"/>
    <w:rsid w:val="00CE413F"/>
    <w:rsid w:val="00CE52CF"/>
    <w:rsid w:val="00CE675A"/>
    <w:rsid w:val="00CF63A7"/>
    <w:rsid w:val="00CF666B"/>
    <w:rsid w:val="00D023A8"/>
    <w:rsid w:val="00D024FD"/>
    <w:rsid w:val="00D044B9"/>
    <w:rsid w:val="00D10AEE"/>
    <w:rsid w:val="00D14F20"/>
    <w:rsid w:val="00D14F3B"/>
    <w:rsid w:val="00D23631"/>
    <w:rsid w:val="00D25231"/>
    <w:rsid w:val="00D25499"/>
    <w:rsid w:val="00D3108B"/>
    <w:rsid w:val="00D3191D"/>
    <w:rsid w:val="00D333FF"/>
    <w:rsid w:val="00D34D9F"/>
    <w:rsid w:val="00D37D19"/>
    <w:rsid w:val="00D43948"/>
    <w:rsid w:val="00D44393"/>
    <w:rsid w:val="00D44696"/>
    <w:rsid w:val="00D51FCA"/>
    <w:rsid w:val="00D54902"/>
    <w:rsid w:val="00D65571"/>
    <w:rsid w:val="00D66B57"/>
    <w:rsid w:val="00D715FC"/>
    <w:rsid w:val="00D72B0F"/>
    <w:rsid w:val="00D73EFD"/>
    <w:rsid w:val="00D74F02"/>
    <w:rsid w:val="00D75A1A"/>
    <w:rsid w:val="00D76583"/>
    <w:rsid w:val="00D81A3F"/>
    <w:rsid w:val="00D82EE6"/>
    <w:rsid w:val="00D84CC2"/>
    <w:rsid w:val="00D91743"/>
    <w:rsid w:val="00D93192"/>
    <w:rsid w:val="00D93F60"/>
    <w:rsid w:val="00D943FE"/>
    <w:rsid w:val="00DA0634"/>
    <w:rsid w:val="00DB0AFA"/>
    <w:rsid w:val="00DB4A6D"/>
    <w:rsid w:val="00DC2AC9"/>
    <w:rsid w:val="00DC3611"/>
    <w:rsid w:val="00DC4743"/>
    <w:rsid w:val="00DC5582"/>
    <w:rsid w:val="00DD2236"/>
    <w:rsid w:val="00DE003F"/>
    <w:rsid w:val="00DE1664"/>
    <w:rsid w:val="00DE5C89"/>
    <w:rsid w:val="00DF4225"/>
    <w:rsid w:val="00DF505D"/>
    <w:rsid w:val="00DF619F"/>
    <w:rsid w:val="00E045CA"/>
    <w:rsid w:val="00E1305B"/>
    <w:rsid w:val="00E160FF"/>
    <w:rsid w:val="00E21C6D"/>
    <w:rsid w:val="00E33673"/>
    <w:rsid w:val="00E40B53"/>
    <w:rsid w:val="00E44B21"/>
    <w:rsid w:val="00E45A81"/>
    <w:rsid w:val="00E46EB3"/>
    <w:rsid w:val="00E46FB0"/>
    <w:rsid w:val="00E472DA"/>
    <w:rsid w:val="00E50C68"/>
    <w:rsid w:val="00E574FE"/>
    <w:rsid w:val="00E6572F"/>
    <w:rsid w:val="00E65FE2"/>
    <w:rsid w:val="00E7282D"/>
    <w:rsid w:val="00E750A4"/>
    <w:rsid w:val="00E770A1"/>
    <w:rsid w:val="00E80040"/>
    <w:rsid w:val="00E81183"/>
    <w:rsid w:val="00E841CD"/>
    <w:rsid w:val="00E843D0"/>
    <w:rsid w:val="00E84457"/>
    <w:rsid w:val="00E86E9C"/>
    <w:rsid w:val="00E90523"/>
    <w:rsid w:val="00E93CC4"/>
    <w:rsid w:val="00E94DF0"/>
    <w:rsid w:val="00E9566E"/>
    <w:rsid w:val="00EB189C"/>
    <w:rsid w:val="00EB1F05"/>
    <w:rsid w:val="00EB2EF7"/>
    <w:rsid w:val="00EB5817"/>
    <w:rsid w:val="00EB759C"/>
    <w:rsid w:val="00EB7947"/>
    <w:rsid w:val="00ED6E2A"/>
    <w:rsid w:val="00EE16DA"/>
    <w:rsid w:val="00EE17AF"/>
    <w:rsid w:val="00EE43D9"/>
    <w:rsid w:val="00EF3BFB"/>
    <w:rsid w:val="00EF6280"/>
    <w:rsid w:val="00F02F4A"/>
    <w:rsid w:val="00F10BD9"/>
    <w:rsid w:val="00F1186D"/>
    <w:rsid w:val="00F20374"/>
    <w:rsid w:val="00F254AE"/>
    <w:rsid w:val="00F25D09"/>
    <w:rsid w:val="00F26A85"/>
    <w:rsid w:val="00F315DA"/>
    <w:rsid w:val="00F403C6"/>
    <w:rsid w:val="00F40855"/>
    <w:rsid w:val="00F41862"/>
    <w:rsid w:val="00F44C75"/>
    <w:rsid w:val="00F517C0"/>
    <w:rsid w:val="00F54FFE"/>
    <w:rsid w:val="00F63B43"/>
    <w:rsid w:val="00F66745"/>
    <w:rsid w:val="00F7251B"/>
    <w:rsid w:val="00F74CF7"/>
    <w:rsid w:val="00F83C34"/>
    <w:rsid w:val="00F852F3"/>
    <w:rsid w:val="00F86662"/>
    <w:rsid w:val="00F90215"/>
    <w:rsid w:val="00F9175F"/>
    <w:rsid w:val="00F93F2A"/>
    <w:rsid w:val="00F952D4"/>
    <w:rsid w:val="00FA112D"/>
    <w:rsid w:val="00FA2604"/>
    <w:rsid w:val="00FA7D24"/>
    <w:rsid w:val="00FB1A8F"/>
    <w:rsid w:val="00FB35D3"/>
    <w:rsid w:val="00FC06D8"/>
    <w:rsid w:val="00FC3499"/>
    <w:rsid w:val="00FC5E76"/>
    <w:rsid w:val="00FC72D6"/>
    <w:rsid w:val="00FD0C90"/>
    <w:rsid w:val="00FD14DA"/>
    <w:rsid w:val="00FD16B3"/>
    <w:rsid w:val="00FD23F9"/>
    <w:rsid w:val="00FD5099"/>
    <w:rsid w:val="00FD7259"/>
    <w:rsid w:val="00FD7468"/>
    <w:rsid w:val="00FD7A0D"/>
    <w:rsid w:val="00FE3BDA"/>
    <w:rsid w:val="00FE437E"/>
    <w:rsid w:val="00FE60AE"/>
    <w:rsid w:val="00FF7210"/>
    <w:rsid w:val="00FF72A6"/>
    <w:rsid w:val="00FF7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01EC"/>
    <w:pPr>
      <w:suppressAutoHyphens/>
    </w:pPr>
    <w:rPr>
      <w:sz w:val="24"/>
      <w:szCs w:val="24"/>
      <w:lang w:val="en-CA" w:eastAsia="ar-SA"/>
    </w:rPr>
  </w:style>
  <w:style w:type="paragraph" w:styleId="Heading1">
    <w:name w:val="heading 1"/>
    <w:basedOn w:val="Normal"/>
    <w:next w:val="Normal"/>
    <w:qFormat/>
    <w:rsid w:val="000101EC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Heading2">
    <w:name w:val="heading 2"/>
    <w:basedOn w:val="Normal"/>
    <w:next w:val="Normal"/>
    <w:qFormat/>
    <w:rsid w:val="000101EC"/>
    <w:pPr>
      <w:keepNext/>
      <w:numPr>
        <w:ilvl w:val="1"/>
        <w:numId w:val="1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rsid w:val="000101EC"/>
    <w:pPr>
      <w:keepNext/>
      <w:numPr>
        <w:ilvl w:val="2"/>
        <w:numId w:val="1"/>
      </w:numPr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rsid w:val="000101EC"/>
    <w:pPr>
      <w:keepNext/>
      <w:numPr>
        <w:ilvl w:val="3"/>
        <w:numId w:val="1"/>
      </w:numPr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rsid w:val="000101EC"/>
    <w:pPr>
      <w:keepNext/>
      <w:numPr>
        <w:ilvl w:val="4"/>
        <w:numId w:val="1"/>
      </w:numPr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rsid w:val="000101EC"/>
    <w:pPr>
      <w:keepNext/>
      <w:numPr>
        <w:ilvl w:val="5"/>
        <w:numId w:val="1"/>
      </w:numPr>
      <w:outlineLvl w:val="5"/>
    </w:pPr>
    <w:rPr>
      <w:color w:val="0000FF"/>
      <w:sz w:val="28"/>
      <w:szCs w:val="28"/>
    </w:rPr>
  </w:style>
  <w:style w:type="paragraph" w:styleId="Heading7">
    <w:name w:val="heading 7"/>
    <w:basedOn w:val="Normal"/>
    <w:next w:val="Normal"/>
    <w:qFormat/>
    <w:rsid w:val="000101EC"/>
    <w:pPr>
      <w:keepNext/>
      <w:numPr>
        <w:ilvl w:val="6"/>
        <w:numId w:val="1"/>
      </w:numPr>
      <w:jc w:val="both"/>
      <w:outlineLvl w:val="6"/>
    </w:pPr>
    <w:rPr>
      <w:rFonts w:ascii="Verdana" w:hAnsi="Verdana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0101EC"/>
    <w:rPr>
      <w:rFonts w:ascii="Verdana" w:hAnsi="Verdana"/>
      <w:b/>
      <w:i w:val="0"/>
      <w:sz w:val="24"/>
    </w:rPr>
  </w:style>
  <w:style w:type="character" w:customStyle="1" w:styleId="WW8Num2z0">
    <w:name w:val="WW8Num2z0"/>
    <w:rsid w:val="000101EC"/>
    <w:rPr>
      <w:rFonts w:ascii="Times New Roman" w:hAnsi="Times New Roman"/>
      <w:b/>
      <w:i w:val="0"/>
      <w:sz w:val="20"/>
    </w:rPr>
  </w:style>
  <w:style w:type="character" w:customStyle="1" w:styleId="BLMcontinuedd">
    <w:name w:val="BLM continuedd"/>
    <w:basedOn w:val="DefaultParagraphFont"/>
    <w:rsid w:val="000101EC"/>
    <w:rPr>
      <w:rFonts w:ascii="Verdana" w:hAnsi="Verdana" w:cs="Arial"/>
      <w:sz w:val="18"/>
    </w:rPr>
  </w:style>
  <w:style w:type="character" w:customStyle="1" w:styleId="numbold">
    <w:name w:val="num bold"/>
    <w:basedOn w:val="DefaultParagraphFont"/>
    <w:rsid w:val="000101EC"/>
    <w:rPr>
      <w:rFonts w:ascii="Verdana" w:hAnsi="Verdana"/>
      <w:b/>
      <w:bCs/>
      <w:sz w:val="24"/>
    </w:rPr>
  </w:style>
  <w:style w:type="character" w:styleId="PageNumber">
    <w:name w:val="page number"/>
    <w:basedOn w:val="DefaultParagraphFont"/>
    <w:rsid w:val="000101EC"/>
  </w:style>
  <w:style w:type="paragraph" w:customStyle="1" w:styleId="Heading">
    <w:name w:val="Heading"/>
    <w:basedOn w:val="Normal"/>
    <w:next w:val="BodyText"/>
    <w:rsid w:val="000101E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BodyText">
    <w:name w:val="Body Text"/>
    <w:basedOn w:val="Normal"/>
    <w:rsid w:val="000101EC"/>
    <w:pPr>
      <w:spacing w:after="120"/>
    </w:pPr>
  </w:style>
  <w:style w:type="paragraph" w:styleId="List">
    <w:name w:val="List"/>
    <w:basedOn w:val="BodyText"/>
    <w:rsid w:val="000101EC"/>
    <w:rPr>
      <w:rFonts w:cs="Mangal"/>
    </w:rPr>
  </w:style>
  <w:style w:type="paragraph" w:styleId="Caption">
    <w:name w:val="caption"/>
    <w:basedOn w:val="Normal"/>
    <w:qFormat/>
    <w:rsid w:val="000101EC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0101EC"/>
    <w:pPr>
      <w:suppressLineNumbers/>
    </w:pPr>
    <w:rPr>
      <w:rFonts w:cs="Mangal"/>
    </w:rPr>
  </w:style>
  <w:style w:type="paragraph" w:styleId="Header">
    <w:name w:val="header"/>
    <w:basedOn w:val="Normal"/>
    <w:rsid w:val="000101EC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0101EC"/>
    <w:pPr>
      <w:tabs>
        <w:tab w:val="left" w:pos="5400"/>
      </w:tabs>
      <w:spacing w:after="300"/>
    </w:pPr>
    <w:rPr>
      <w:rFonts w:ascii="Verdana" w:hAnsi="Verdana" w:cs="Arial"/>
      <w:sz w:val="22"/>
    </w:rPr>
  </w:style>
  <w:style w:type="paragraph" w:customStyle="1" w:styleId="H1">
    <w:name w:val="H1"/>
    <w:basedOn w:val="Normal"/>
    <w:rsid w:val="000101EC"/>
    <w:pPr>
      <w:tabs>
        <w:tab w:val="center" w:pos="9144"/>
      </w:tabs>
      <w:spacing w:after="160" w:line="360" w:lineRule="exact"/>
    </w:pPr>
    <w:rPr>
      <w:rFonts w:ascii="Verdana" w:hAnsi="Verdana" w:cs="Arial"/>
      <w:b/>
      <w:bCs/>
      <w:sz w:val="36"/>
    </w:rPr>
  </w:style>
  <w:style w:type="paragraph" w:customStyle="1" w:styleId="BLM">
    <w:name w:val="BLM #"/>
    <w:basedOn w:val="Normal"/>
    <w:rsid w:val="000101EC"/>
    <w:pPr>
      <w:jc w:val="right"/>
    </w:pPr>
    <w:rPr>
      <w:rFonts w:ascii="Verdana" w:hAnsi="Verdana"/>
      <w:b/>
      <w:sz w:val="18"/>
    </w:rPr>
  </w:style>
  <w:style w:type="paragraph" w:customStyle="1" w:styleId="TableHead">
    <w:name w:val="Table Head"/>
    <w:basedOn w:val="Normal"/>
    <w:rsid w:val="000101EC"/>
    <w:pPr>
      <w:spacing w:before="60" w:after="60" w:line="260" w:lineRule="exact"/>
      <w:jc w:val="center"/>
    </w:pPr>
    <w:rPr>
      <w:rFonts w:ascii="Verdana" w:hAnsi="Verdana" w:cs="Arial"/>
      <w:b/>
      <w:bCs/>
    </w:rPr>
  </w:style>
  <w:style w:type="paragraph" w:customStyle="1" w:styleId="TableText">
    <w:name w:val="Table Text"/>
    <w:basedOn w:val="Normal"/>
    <w:rsid w:val="000101EC"/>
    <w:pPr>
      <w:spacing w:before="60" w:after="60" w:line="260" w:lineRule="exact"/>
    </w:pPr>
    <w:rPr>
      <w:rFonts w:ascii="Verdana" w:hAnsi="Verdana" w:cs="Arial"/>
    </w:rPr>
  </w:style>
  <w:style w:type="paragraph" w:customStyle="1" w:styleId="Style1">
    <w:name w:val="Style1"/>
    <w:basedOn w:val="Normal"/>
    <w:rsid w:val="000101EC"/>
    <w:pPr>
      <w:numPr>
        <w:numId w:val="2"/>
      </w:numPr>
      <w:spacing w:before="60" w:after="320" w:line="360" w:lineRule="exact"/>
      <w:ind w:left="720" w:firstLine="0"/>
    </w:pPr>
    <w:rPr>
      <w:rFonts w:ascii="Verdana" w:hAnsi="Verdana" w:cs="Arial"/>
    </w:rPr>
  </w:style>
  <w:style w:type="paragraph" w:styleId="Footer">
    <w:name w:val="footer"/>
    <w:basedOn w:val="Normal"/>
    <w:rsid w:val="000101EC"/>
    <w:pPr>
      <w:tabs>
        <w:tab w:val="left" w:pos="461"/>
        <w:tab w:val="left" w:pos="5760"/>
      </w:tabs>
    </w:pPr>
    <w:rPr>
      <w:sz w:val="18"/>
    </w:rPr>
  </w:style>
  <w:style w:type="paragraph" w:customStyle="1" w:styleId="MTDisplayEquation">
    <w:name w:val="MTDisplayEquation"/>
    <w:basedOn w:val="Normal"/>
    <w:next w:val="Normal"/>
    <w:rsid w:val="000101EC"/>
    <w:pPr>
      <w:tabs>
        <w:tab w:val="center" w:pos="5340"/>
        <w:tab w:val="right" w:pos="9840"/>
      </w:tabs>
      <w:spacing w:line="280" w:lineRule="exact"/>
      <w:ind w:left="840" w:hanging="360"/>
    </w:pPr>
    <w:rPr>
      <w:rFonts w:cs="Arial"/>
    </w:rPr>
  </w:style>
  <w:style w:type="paragraph" w:customStyle="1" w:styleId="H2">
    <w:name w:val="H2"/>
    <w:basedOn w:val="Normal"/>
    <w:rsid w:val="000101EC"/>
    <w:pPr>
      <w:spacing w:before="360" w:after="120" w:line="320" w:lineRule="exact"/>
    </w:pPr>
    <w:rPr>
      <w:rFonts w:ascii="Verdana" w:hAnsi="Verdana"/>
      <w:b/>
      <w:sz w:val="28"/>
    </w:rPr>
  </w:style>
  <w:style w:type="paragraph" w:styleId="ListBullet">
    <w:name w:val="List Bullet"/>
    <w:basedOn w:val="Normal"/>
    <w:rsid w:val="000101EC"/>
    <w:pPr>
      <w:spacing w:line="360" w:lineRule="exact"/>
      <w:ind w:left="820" w:hanging="260"/>
    </w:pPr>
    <w:rPr>
      <w:rFonts w:ascii="Verdana" w:hAnsi="Verdana"/>
    </w:rPr>
  </w:style>
  <w:style w:type="paragraph" w:customStyle="1" w:styleId="h3">
    <w:name w:val="h3"/>
    <w:basedOn w:val="Normal"/>
    <w:rsid w:val="000101EC"/>
    <w:rPr>
      <w:b/>
      <w:szCs w:val="20"/>
      <w:lang w:val="en-US"/>
    </w:rPr>
  </w:style>
  <w:style w:type="paragraph" w:customStyle="1" w:styleId="practicetest">
    <w:name w:val="practicetest"/>
    <w:basedOn w:val="TableText"/>
    <w:rsid w:val="000101EC"/>
    <w:pPr>
      <w:spacing w:after="320" w:line="360" w:lineRule="exact"/>
    </w:pPr>
  </w:style>
  <w:style w:type="paragraph" w:customStyle="1" w:styleId="practicetest-NLDD">
    <w:name w:val="practicetest - NL (DD)"/>
    <w:basedOn w:val="practicetest"/>
    <w:rsid w:val="000101EC"/>
    <w:pPr>
      <w:tabs>
        <w:tab w:val="left" w:pos="648"/>
      </w:tabs>
      <w:spacing w:before="0" w:after="60"/>
      <w:ind w:left="560" w:hanging="560"/>
    </w:pPr>
  </w:style>
  <w:style w:type="paragraph" w:customStyle="1" w:styleId="TableNL">
    <w:name w:val="Table NL"/>
    <w:basedOn w:val="TableText"/>
    <w:rsid w:val="000101EC"/>
    <w:pPr>
      <w:numPr>
        <w:numId w:val="3"/>
      </w:numPr>
    </w:pPr>
  </w:style>
  <w:style w:type="paragraph" w:customStyle="1" w:styleId="practicetestAL">
    <w:name w:val="practicetest_AL"/>
    <w:basedOn w:val="practicetest"/>
    <w:rsid w:val="000101EC"/>
    <w:pPr>
      <w:tabs>
        <w:tab w:val="left" w:pos="1060"/>
      </w:tabs>
      <w:spacing w:after="0"/>
      <w:ind w:left="980" w:hanging="420"/>
    </w:pPr>
  </w:style>
  <w:style w:type="paragraph" w:customStyle="1" w:styleId="practicetestNormal">
    <w:name w:val="practicetest_Normal"/>
    <w:basedOn w:val="practicetest"/>
    <w:rsid w:val="000101EC"/>
    <w:pPr>
      <w:spacing w:before="0" w:after="60"/>
    </w:pPr>
    <w:rPr>
      <w:i/>
    </w:rPr>
  </w:style>
  <w:style w:type="paragraph" w:customStyle="1" w:styleId="practicetest-UL">
    <w:name w:val="practicetest -UL"/>
    <w:basedOn w:val="practicetest-NLDD"/>
    <w:rsid w:val="000101EC"/>
    <w:pPr>
      <w:ind w:left="0" w:firstLine="0"/>
    </w:pPr>
  </w:style>
  <w:style w:type="paragraph" w:customStyle="1" w:styleId="rule">
    <w:name w:val="rule"/>
    <w:basedOn w:val="Normal"/>
    <w:rsid w:val="000101EC"/>
    <w:pPr>
      <w:spacing w:before="200" w:line="360" w:lineRule="exact"/>
      <w:ind w:firstLine="840"/>
    </w:pPr>
    <w:rPr>
      <w:rFonts w:ascii="Verdana" w:hAnsi="Verdana"/>
      <w:color w:val="808080"/>
    </w:rPr>
  </w:style>
  <w:style w:type="paragraph" w:customStyle="1" w:styleId="practicetest-indent">
    <w:name w:val="practicetest-indent"/>
    <w:basedOn w:val="practicetestNormal"/>
    <w:rsid w:val="000101EC"/>
    <w:pPr>
      <w:ind w:left="391"/>
    </w:pPr>
  </w:style>
  <w:style w:type="paragraph" w:customStyle="1" w:styleId="practicetest-ALDD">
    <w:name w:val="practicetest-AL (DD)"/>
    <w:basedOn w:val="practicetestAL"/>
    <w:rsid w:val="000101EC"/>
    <w:pPr>
      <w:tabs>
        <w:tab w:val="clear" w:pos="1060"/>
        <w:tab w:val="left" w:pos="408"/>
      </w:tabs>
      <w:spacing w:before="320"/>
      <w:ind w:left="840" w:hanging="840"/>
    </w:pPr>
  </w:style>
  <w:style w:type="paragraph" w:customStyle="1" w:styleId="practicetest-AL-2">
    <w:name w:val="practicetest-AL-2"/>
    <w:basedOn w:val="practicetest-ALDD"/>
    <w:rsid w:val="000101EC"/>
    <w:pPr>
      <w:tabs>
        <w:tab w:val="clear" w:pos="408"/>
        <w:tab w:val="left" w:pos="588"/>
      </w:tabs>
      <w:spacing w:before="0"/>
      <w:ind w:left="1008" w:hanging="1008"/>
    </w:pPr>
  </w:style>
  <w:style w:type="paragraph" w:styleId="NormalWeb">
    <w:name w:val="Normal (Web)"/>
    <w:basedOn w:val="Normal"/>
    <w:rsid w:val="000101EC"/>
    <w:pPr>
      <w:spacing w:before="280" w:after="280"/>
    </w:pPr>
    <w:rPr>
      <w:szCs w:val="20"/>
      <w:lang w:val="en-GB"/>
    </w:rPr>
  </w:style>
  <w:style w:type="paragraph" w:customStyle="1" w:styleId="Tablealist">
    <w:name w:val="Table a) list"/>
    <w:basedOn w:val="Normal"/>
    <w:rsid w:val="000101EC"/>
    <w:pPr>
      <w:spacing w:before="60" w:after="320"/>
    </w:pPr>
    <w:rPr>
      <w:rFonts w:ascii="Verdana" w:hAnsi="Verdana"/>
    </w:rPr>
  </w:style>
  <w:style w:type="paragraph" w:customStyle="1" w:styleId="listbulletfullout">
    <w:name w:val="list bullet (full out)"/>
    <w:basedOn w:val="ListBullet"/>
    <w:rsid w:val="000101EC"/>
    <w:pPr>
      <w:ind w:left="260"/>
    </w:pPr>
  </w:style>
  <w:style w:type="paragraph" w:customStyle="1" w:styleId="practicetest-NL">
    <w:name w:val="practicetest-NL"/>
    <w:basedOn w:val="practicetest-NLDD"/>
    <w:rsid w:val="000101EC"/>
    <w:pPr>
      <w:spacing w:before="320" w:after="0"/>
      <w:ind w:left="400" w:hanging="400"/>
    </w:pPr>
  </w:style>
  <w:style w:type="paragraph" w:customStyle="1" w:styleId="ruleDD">
    <w:name w:val="rule (DD)"/>
    <w:rsid w:val="000101EC"/>
    <w:pPr>
      <w:suppressAutoHyphens/>
      <w:spacing w:before="200" w:line="360" w:lineRule="exact"/>
      <w:ind w:firstLine="560"/>
    </w:pPr>
    <w:rPr>
      <w:rFonts w:ascii="Verdana" w:eastAsia="Arial" w:hAnsi="Verdana"/>
      <w:color w:val="808080"/>
      <w:sz w:val="24"/>
      <w:lang w:eastAsia="ar-SA"/>
    </w:rPr>
  </w:style>
  <w:style w:type="paragraph" w:customStyle="1" w:styleId="practicetest-AL-1">
    <w:name w:val="practicetest-AL-1"/>
    <w:basedOn w:val="practicetestAL"/>
    <w:rsid w:val="000101EC"/>
    <w:pPr>
      <w:tabs>
        <w:tab w:val="clear" w:pos="1060"/>
      </w:tabs>
      <w:spacing w:before="320"/>
      <w:ind w:left="820"/>
    </w:pPr>
  </w:style>
  <w:style w:type="paragraph" w:customStyle="1" w:styleId="bullet10pt">
    <w:name w:val="bullet 10 pt"/>
    <w:basedOn w:val="Normal"/>
    <w:rsid w:val="000101EC"/>
    <w:pPr>
      <w:widowControl w:val="0"/>
      <w:autoSpaceDE w:val="0"/>
      <w:snapToGrid w:val="0"/>
    </w:pPr>
    <w:rPr>
      <w:sz w:val="20"/>
      <w:lang w:val="en-US"/>
    </w:rPr>
  </w:style>
  <w:style w:type="paragraph" w:styleId="BalloonText">
    <w:name w:val="Balloon Text"/>
    <w:basedOn w:val="Normal"/>
    <w:rsid w:val="000101EC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rsid w:val="000101EC"/>
    <w:pPr>
      <w:suppressLineNumbers/>
    </w:pPr>
  </w:style>
  <w:style w:type="paragraph" w:customStyle="1" w:styleId="TableHeading">
    <w:name w:val="Table Heading"/>
    <w:basedOn w:val="TableContents"/>
    <w:rsid w:val="000101EC"/>
    <w:pPr>
      <w:jc w:val="center"/>
    </w:pPr>
    <w:rPr>
      <w:b/>
      <w:bCs/>
    </w:rPr>
  </w:style>
  <w:style w:type="paragraph" w:customStyle="1" w:styleId="H1After24pt">
    <w:name w:val="H1 + After:  24 pt"/>
    <w:basedOn w:val="H1"/>
    <w:rsid w:val="00471497"/>
    <w:pPr>
      <w:spacing w:after="480"/>
    </w:pPr>
    <w:rPr>
      <w:rFonts w:cs="Times New Roman"/>
    </w:rPr>
  </w:style>
  <w:style w:type="paragraph" w:customStyle="1" w:styleId="H1After24ptArial">
    <w:name w:val="H1 + After:  24 pt + Arial"/>
    <w:basedOn w:val="H1After24pt"/>
    <w:rsid w:val="00EB189C"/>
    <w:rPr>
      <w:rFonts w:ascii="Arial" w:hAnsi="Arial" w:cs="Arial"/>
    </w:rPr>
  </w:style>
  <w:style w:type="paragraph" w:customStyle="1" w:styleId="NormalLeft15pi">
    <w:name w:val="Normal + Left:  1.5 pi"/>
    <w:aliases w:val="Hanging:  1.5 pi + Bold"/>
    <w:basedOn w:val="Normal"/>
    <w:link w:val="NormalLeft15piChar"/>
    <w:rsid w:val="00263BBF"/>
    <w:pPr>
      <w:spacing w:after="120"/>
      <w:ind w:left="624" w:hanging="264"/>
    </w:pPr>
  </w:style>
  <w:style w:type="paragraph" w:customStyle="1" w:styleId="BLMTimesNewRoman">
    <w:name w:val="BLM # + Times New Roman"/>
    <w:aliases w:val="Pattern: Solid (100%) (Auto)"/>
    <w:basedOn w:val="BLM"/>
    <w:rsid w:val="00B8214C"/>
    <w:pPr>
      <w:suppressAutoHyphens w:val="0"/>
    </w:pPr>
    <w:rPr>
      <w:rFonts w:ascii="Times New Roman" w:hAnsi="Times New Roman"/>
      <w:shd w:val="solid" w:color="auto" w:fill="000000"/>
    </w:rPr>
  </w:style>
  <w:style w:type="paragraph" w:customStyle="1" w:styleId="NormalFirstline15pi">
    <w:name w:val="Normal + First line:  1.5 pi"/>
    <w:aliases w:val="Before:  2 pt,After:  4.8 pt"/>
    <w:basedOn w:val="Normal"/>
    <w:link w:val="NormalFirstline15piChar"/>
    <w:rsid w:val="00374DAC"/>
    <w:pPr>
      <w:spacing w:before="40" w:afterLines="40"/>
      <w:ind w:firstLine="360"/>
    </w:pPr>
  </w:style>
  <w:style w:type="character" w:customStyle="1" w:styleId="NormalFirstline15piChar">
    <w:name w:val="Normal + First line:  1.5 pi Char"/>
    <w:aliases w:val="Before:  2 pt Char,After:  4.8 pt Char"/>
    <w:basedOn w:val="DefaultParagraphFont"/>
    <w:link w:val="NormalFirstline15pi"/>
    <w:rsid w:val="00374DAC"/>
    <w:rPr>
      <w:sz w:val="24"/>
      <w:szCs w:val="24"/>
      <w:lang w:val="en-CA" w:eastAsia="ar-SA" w:bidi="ar-SA"/>
    </w:rPr>
  </w:style>
  <w:style w:type="character" w:customStyle="1" w:styleId="NormalLeft15piChar">
    <w:name w:val="Normal + Left:  1.5 pi Char"/>
    <w:aliases w:val="Hanging:  1.5 pi + Bold Char Char"/>
    <w:basedOn w:val="DefaultParagraphFont"/>
    <w:link w:val="NormalLeft15pi"/>
    <w:rsid w:val="0040437A"/>
    <w:rPr>
      <w:sz w:val="24"/>
      <w:szCs w:val="24"/>
      <w:lang w:val="en-CA" w:eastAsia="ar-SA" w:bidi="ar-SA"/>
    </w:rPr>
  </w:style>
  <w:style w:type="paragraph" w:customStyle="1" w:styleId="H1ArialBlack">
    <w:name w:val="H1 + Arial Black"/>
    <w:aliases w:val="Not Bold,Right,Right:  0.18 pi,After:  12 pt,Line spaci..."/>
    <w:basedOn w:val="H1"/>
    <w:rsid w:val="00B9727E"/>
    <w:pPr>
      <w:tabs>
        <w:tab w:val="clear" w:pos="9144"/>
      </w:tabs>
      <w:suppressAutoHyphens w:val="0"/>
      <w:spacing w:after="240" w:line="240" w:lineRule="auto"/>
      <w:ind w:right="43"/>
      <w:jc w:val="right"/>
    </w:pPr>
    <w:rPr>
      <w:rFonts w:ascii="Arial Black" w:hAnsi="Arial Black"/>
      <w:b w:val="0"/>
      <w:lang w:eastAsia="en-US"/>
    </w:rPr>
  </w:style>
  <w:style w:type="paragraph" w:customStyle="1" w:styleId="NL">
    <w:name w:val="NL"/>
    <w:basedOn w:val="BodyTextIndent"/>
    <w:rsid w:val="003B5E9B"/>
    <w:pPr>
      <w:tabs>
        <w:tab w:val="right" w:pos="288"/>
      </w:tabs>
      <w:suppressAutoHyphens w:val="0"/>
      <w:spacing w:before="180" w:after="0"/>
      <w:ind w:left="384" w:hanging="384"/>
    </w:pPr>
    <w:rPr>
      <w:rFonts w:cs="Arial"/>
      <w:sz w:val="22"/>
      <w:lang w:eastAsia="en-US"/>
    </w:rPr>
  </w:style>
  <w:style w:type="paragraph" w:styleId="BodyTextIndent">
    <w:name w:val="Body Text Indent"/>
    <w:basedOn w:val="Normal"/>
    <w:rsid w:val="003B5E9B"/>
    <w:pPr>
      <w:spacing w:after="120"/>
      <w:ind w:left="360"/>
    </w:pPr>
  </w:style>
  <w:style w:type="paragraph" w:customStyle="1" w:styleId="NLa">
    <w:name w:val="NL a)"/>
    <w:basedOn w:val="BodyTextIndent2"/>
    <w:rsid w:val="003B5E9B"/>
    <w:pPr>
      <w:suppressAutoHyphens w:val="0"/>
      <w:spacing w:before="60" w:after="0" w:line="240" w:lineRule="auto"/>
      <w:ind w:left="624" w:hanging="240"/>
    </w:pPr>
    <w:rPr>
      <w:rFonts w:cs="Arial"/>
      <w:sz w:val="22"/>
      <w:lang w:eastAsia="en-US"/>
    </w:rPr>
  </w:style>
  <w:style w:type="paragraph" w:styleId="BodyTextIndent2">
    <w:name w:val="Body Text Indent 2"/>
    <w:basedOn w:val="Normal"/>
    <w:rsid w:val="003B5E9B"/>
    <w:pPr>
      <w:spacing w:after="120" w:line="480" w:lineRule="auto"/>
      <w:ind w:left="360"/>
    </w:pPr>
  </w:style>
  <w:style w:type="paragraph" w:customStyle="1" w:styleId="Normal11pt">
    <w:name w:val="Normal + 11 pt"/>
    <w:aliases w:val="Left:  1.6 pi,Hanging:  1.1 pi"/>
    <w:basedOn w:val="Normal"/>
    <w:link w:val="Normal11ptChar"/>
    <w:rsid w:val="00D25231"/>
    <w:pPr>
      <w:tabs>
        <w:tab w:val="left" w:pos="672"/>
      </w:tabs>
      <w:ind w:left="648" w:hanging="264"/>
    </w:pPr>
    <w:rPr>
      <w:sz w:val="22"/>
      <w:szCs w:val="22"/>
    </w:rPr>
  </w:style>
  <w:style w:type="character" w:customStyle="1" w:styleId="Normal11ptChar">
    <w:name w:val="Normal + 11 pt Char"/>
    <w:aliases w:val="Left:  1.6 pi Char,Hanging:  1.1 pi Char"/>
    <w:basedOn w:val="DefaultParagraphFont"/>
    <w:link w:val="Normal11pt"/>
    <w:rsid w:val="00D25231"/>
    <w:rPr>
      <w:sz w:val="22"/>
      <w:szCs w:val="22"/>
      <w:lang w:val="en-CA" w:eastAsia="ar-SA" w:bidi="ar-SA"/>
    </w:rPr>
  </w:style>
  <w:style w:type="paragraph" w:customStyle="1" w:styleId="NLnosp">
    <w:name w:val="NL no sp"/>
    <w:basedOn w:val="Normal"/>
    <w:rsid w:val="00806ED8"/>
    <w:pPr>
      <w:tabs>
        <w:tab w:val="right" w:pos="288"/>
      </w:tabs>
      <w:suppressAutoHyphens w:val="0"/>
      <w:ind w:left="384" w:hanging="384"/>
    </w:pPr>
    <w:rPr>
      <w:rFonts w:cs="Arial"/>
      <w:sz w:val="22"/>
      <w:lang w:eastAsia="en-US"/>
    </w:rPr>
  </w:style>
  <w:style w:type="paragraph" w:customStyle="1" w:styleId="NormalItalic">
    <w:name w:val="Normal + Italic"/>
    <w:basedOn w:val="Normal"/>
    <w:link w:val="NormalItalicChar"/>
    <w:rsid w:val="003F6159"/>
    <w:pPr>
      <w:tabs>
        <w:tab w:val="left" w:pos="675"/>
      </w:tabs>
      <w:spacing w:before="60"/>
      <w:ind w:left="634" w:hanging="245"/>
    </w:pPr>
    <w:rPr>
      <w:i/>
      <w:szCs w:val="22"/>
    </w:rPr>
  </w:style>
  <w:style w:type="character" w:customStyle="1" w:styleId="NormalItalicChar">
    <w:name w:val="Normal + Italic Char"/>
    <w:basedOn w:val="DefaultParagraphFont"/>
    <w:link w:val="NormalItalic"/>
    <w:rsid w:val="003F6159"/>
    <w:rPr>
      <w:i/>
      <w:sz w:val="24"/>
      <w:szCs w:val="22"/>
      <w:lang w:val="en-CA" w:eastAsia="ar-SA"/>
    </w:rPr>
  </w:style>
  <w:style w:type="paragraph" w:customStyle="1" w:styleId="NormalLeft162pi">
    <w:name w:val="Normal + Left:  1.62 pi"/>
    <w:aliases w:val="Hanging:  1.02 pi,Before:  3 pt"/>
    <w:basedOn w:val="Normal"/>
    <w:link w:val="NormalLeft162piChar"/>
    <w:rsid w:val="003F6159"/>
    <w:pPr>
      <w:tabs>
        <w:tab w:val="left" w:pos="675"/>
      </w:tabs>
      <w:spacing w:before="60"/>
      <w:ind w:left="634" w:hanging="245"/>
    </w:pPr>
    <w:rPr>
      <w:szCs w:val="22"/>
      <w:vertAlign w:val="superscript"/>
    </w:rPr>
  </w:style>
  <w:style w:type="character" w:customStyle="1" w:styleId="NormalLeft162piChar">
    <w:name w:val="Normal + Left:  1.62 pi Char"/>
    <w:aliases w:val="Hanging:  1.02 pi Char,Before:  3 pt Char"/>
    <w:basedOn w:val="DefaultParagraphFont"/>
    <w:link w:val="NormalLeft162pi"/>
    <w:rsid w:val="003F6159"/>
    <w:rPr>
      <w:sz w:val="24"/>
      <w:szCs w:val="22"/>
      <w:vertAlign w:val="superscript"/>
      <w:lang w:val="en-CA" w:eastAsia="ar-SA"/>
    </w:rPr>
  </w:style>
  <w:style w:type="paragraph" w:customStyle="1" w:styleId="NormalSymbolsymbol">
    <w:name w:val="Normal + Symbol (symbol)"/>
    <w:aliases w:val="11 pt"/>
    <w:basedOn w:val="Normal"/>
    <w:link w:val="NormalSymbolsymbolChar"/>
    <w:rsid w:val="003F6159"/>
    <w:pPr>
      <w:tabs>
        <w:tab w:val="left" w:pos="675"/>
      </w:tabs>
      <w:spacing w:before="60"/>
      <w:ind w:left="634" w:hanging="245"/>
    </w:pPr>
    <w:rPr>
      <w:rFonts w:ascii="Symbol" w:hAnsi="Symbol"/>
      <w:szCs w:val="22"/>
    </w:rPr>
  </w:style>
  <w:style w:type="character" w:customStyle="1" w:styleId="NormalSymbolsymbolChar">
    <w:name w:val="Normal + Symbol (symbol) Char"/>
    <w:aliases w:val="11 pt Char"/>
    <w:basedOn w:val="DefaultParagraphFont"/>
    <w:link w:val="NormalSymbolsymbol"/>
    <w:rsid w:val="003F6159"/>
    <w:rPr>
      <w:rFonts w:ascii="Symbol" w:hAnsi="Symbol"/>
      <w:sz w:val="24"/>
      <w:szCs w:val="22"/>
      <w:lang w:val="en-CA" w:eastAsia="ar-SA"/>
    </w:rPr>
  </w:style>
  <w:style w:type="paragraph" w:customStyle="1" w:styleId="Normal8pt">
    <w:name w:val="Normal + 8 pt"/>
    <w:aliases w:val="Bold,Italic,Lowered by  5 pt + 11 pt"/>
    <w:basedOn w:val="Normal"/>
    <w:link w:val="Normal8ptChar"/>
    <w:rsid w:val="003F6159"/>
    <w:pPr>
      <w:jc w:val="center"/>
    </w:pPr>
    <w:rPr>
      <w:b/>
      <w:position w:val="-10"/>
      <w:sz w:val="16"/>
      <w:szCs w:val="16"/>
    </w:rPr>
  </w:style>
  <w:style w:type="character" w:customStyle="1" w:styleId="Normal8ptChar">
    <w:name w:val="Normal + 8 pt Char"/>
    <w:aliases w:val="Bold Char,Italic Char,Lowered by  5 pt + 11 pt Char Char"/>
    <w:basedOn w:val="DefaultParagraphFont"/>
    <w:link w:val="Normal8pt"/>
    <w:rsid w:val="003F6159"/>
    <w:rPr>
      <w:b/>
      <w:position w:val="-10"/>
      <w:sz w:val="16"/>
      <w:szCs w:val="16"/>
      <w:lang w:val="en-C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7.wmf"/><Relationship Id="rId26" Type="http://schemas.openxmlformats.org/officeDocument/2006/relationships/footer" Target="footer4.xml"/><Relationship Id="rId39" Type="http://schemas.openxmlformats.org/officeDocument/2006/relationships/oleObject" Target="embeddings/oleObject10.bin"/><Relationship Id="rId21" Type="http://schemas.openxmlformats.org/officeDocument/2006/relationships/oleObject" Target="embeddings/oleObject4.bin"/><Relationship Id="rId34" Type="http://schemas.openxmlformats.org/officeDocument/2006/relationships/image" Target="media/image15.wmf"/><Relationship Id="rId42" Type="http://schemas.openxmlformats.org/officeDocument/2006/relationships/header" Target="header5.xml"/><Relationship Id="rId47" Type="http://schemas.openxmlformats.org/officeDocument/2006/relationships/header" Target="header7.xml"/><Relationship Id="rId50" Type="http://schemas.openxmlformats.org/officeDocument/2006/relationships/footer" Target="footer10.xml"/><Relationship Id="rId55" Type="http://schemas.openxmlformats.org/officeDocument/2006/relationships/oleObject" Target="embeddings/oleObject12.bin"/><Relationship Id="rId63" Type="http://schemas.openxmlformats.org/officeDocument/2006/relationships/image" Target="media/image26.wmf"/><Relationship Id="rId68" Type="http://schemas.openxmlformats.org/officeDocument/2006/relationships/oleObject" Target="embeddings/oleObject18.bin"/><Relationship Id="rId76" Type="http://schemas.openxmlformats.org/officeDocument/2006/relationships/image" Target="media/image34.wmf"/><Relationship Id="rId7" Type="http://schemas.openxmlformats.org/officeDocument/2006/relationships/header" Target="header1.xml"/><Relationship Id="rId71" Type="http://schemas.openxmlformats.org/officeDocument/2006/relationships/image" Target="media/image30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9" Type="http://schemas.openxmlformats.org/officeDocument/2006/relationships/oleObject" Target="embeddings/oleObject5.bin"/><Relationship Id="rId11" Type="http://schemas.openxmlformats.org/officeDocument/2006/relationships/image" Target="media/image2.wmf"/><Relationship Id="rId24" Type="http://schemas.openxmlformats.org/officeDocument/2006/relationships/header" Target="header4.xml"/><Relationship Id="rId32" Type="http://schemas.openxmlformats.org/officeDocument/2006/relationships/image" Target="media/image14.wmf"/><Relationship Id="rId37" Type="http://schemas.openxmlformats.org/officeDocument/2006/relationships/oleObject" Target="embeddings/oleObject9.bin"/><Relationship Id="rId40" Type="http://schemas.openxmlformats.org/officeDocument/2006/relationships/image" Target="media/image18.wmf"/><Relationship Id="rId45" Type="http://schemas.openxmlformats.org/officeDocument/2006/relationships/footer" Target="footer7.xml"/><Relationship Id="rId53" Type="http://schemas.openxmlformats.org/officeDocument/2006/relationships/image" Target="media/image20.jpeg"/><Relationship Id="rId58" Type="http://schemas.openxmlformats.org/officeDocument/2006/relationships/image" Target="media/image23.wmf"/><Relationship Id="rId66" Type="http://schemas.openxmlformats.org/officeDocument/2006/relationships/oleObject" Target="embeddings/oleObject17.bin"/><Relationship Id="rId74" Type="http://schemas.openxmlformats.org/officeDocument/2006/relationships/image" Target="media/image33.wmf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oleObject" Target="embeddings/oleObject15.bin"/><Relationship Id="rId10" Type="http://schemas.openxmlformats.org/officeDocument/2006/relationships/footer" Target="footer2.xml"/><Relationship Id="rId19" Type="http://schemas.openxmlformats.org/officeDocument/2006/relationships/oleObject" Target="embeddings/oleObject3.bin"/><Relationship Id="rId31" Type="http://schemas.openxmlformats.org/officeDocument/2006/relationships/oleObject" Target="embeddings/oleObject6.bin"/><Relationship Id="rId44" Type="http://schemas.openxmlformats.org/officeDocument/2006/relationships/footer" Target="footer6.xml"/><Relationship Id="rId52" Type="http://schemas.openxmlformats.org/officeDocument/2006/relationships/image" Target="media/image19.jpeg"/><Relationship Id="rId60" Type="http://schemas.openxmlformats.org/officeDocument/2006/relationships/image" Target="media/image24.wmf"/><Relationship Id="rId65" Type="http://schemas.openxmlformats.org/officeDocument/2006/relationships/image" Target="media/image27.wmf"/><Relationship Id="rId73" Type="http://schemas.openxmlformats.org/officeDocument/2006/relationships/image" Target="media/image32.jpe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2.bin"/><Relationship Id="rId22" Type="http://schemas.openxmlformats.org/officeDocument/2006/relationships/image" Target="media/image9.jpeg"/><Relationship Id="rId27" Type="http://schemas.openxmlformats.org/officeDocument/2006/relationships/footer" Target="footer5.xml"/><Relationship Id="rId30" Type="http://schemas.openxmlformats.org/officeDocument/2006/relationships/image" Target="media/image13.wmf"/><Relationship Id="rId35" Type="http://schemas.openxmlformats.org/officeDocument/2006/relationships/oleObject" Target="embeddings/oleObject8.bin"/><Relationship Id="rId43" Type="http://schemas.openxmlformats.org/officeDocument/2006/relationships/header" Target="header6.xml"/><Relationship Id="rId48" Type="http://schemas.openxmlformats.org/officeDocument/2006/relationships/header" Target="header8.xml"/><Relationship Id="rId56" Type="http://schemas.openxmlformats.org/officeDocument/2006/relationships/image" Target="media/image22.wmf"/><Relationship Id="rId64" Type="http://schemas.openxmlformats.org/officeDocument/2006/relationships/oleObject" Target="embeddings/oleObject16.bin"/><Relationship Id="rId69" Type="http://schemas.openxmlformats.org/officeDocument/2006/relationships/image" Target="media/image29.wmf"/><Relationship Id="rId77" Type="http://schemas.openxmlformats.org/officeDocument/2006/relationships/oleObject" Target="embeddings/oleObject21.bin"/><Relationship Id="rId8" Type="http://schemas.openxmlformats.org/officeDocument/2006/relationships/footer" Target="footer1.xml"/><Relationship Id="rId51" Type="http://schemas.openxmlformats.org/officeDocument/2006/relationships/footer" Target="footer11.xml"/><Relationship Id="rId72" Type="http://schemas.openxmlformats.org/officeDocument/2006/relationships/image" Target="media/image31.jpeg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jpeg"/><Relationship Id="rId25" Type="http://schemas.openxmlformats.org/officeDocument/2006/relationships/footer" Target="footer3.xml"/><Relationship Id="rId33" Type="http://schemas.openxmlformats.org/officeDocument/2006/relationships/oleObject" Target="embeddings/oleObject7.bin"/><Relationship Id="rId38" Type="http://schemas.openxmlformats.org/officeDocument/2006/relationships/image" Target="media/image17.wmf"/><Relationship Id="rId46" Type="http://schemas.openxmlformats.org/officeDocument/2006/relationships/footer" Target="footer8.xml"/><Relationship Id="rId59" Type="http://schemas.openxmlformats.org/officeDocument/2006/relationships/oleObject" Target="embeddings/oleObject14.bin"/><Relationship Id="rId67" Type="http://schemas.openxmlformats.org/officeDocument/2006/relationships/image" Target="media/image28.wmf"/><Relationship Id="rId20" Type="http://schemas.openxmlformats.org/officeDocument/2006/relationships/image" Target="media/image8.wmf"/><Relationship Id="rId41" Type="http://schemas.openxmlformats.org/officeDocument/2006/relationships/oleObject" Target="embeddings/oleObject11.bin"/><Relationship Id="rId54" Type="http://schemas.openxmlformats.org/officeDocument/2006/relationships/image" Target="media/image21.wmf"/><Relationship Id="rId62" Type="http://schemas.openxmlformats.org/officeDocument/2006/relationships/image" Target="media/image25.jpeg"/><Relationship Id="rId70" Type="http://schemas.openxmlformats.org/officeDocument/2006/relationships/oleObject" Target="embeddings/oleObject19.bin"/><Relationship Id="rId75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jpeg"/><Relationship Id="rId23" Type="http://schemas.openxmlformats.org/officeDocument/2006/relationships/header" Target="header3.xml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footer" Target="footer9.xml"/><Relationship Id="rId57" Type="http://schemas.openxmlformats.org/officeDocument/2006/relationships/oleObject" Target="embeddings/oleObject13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1.wmf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1830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/>
  <LinksUpToDate>false</LinksUpToDate>
  <CharactersWithSpaces>12240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Roopa</dc:creator>
  <cp:keywords/>
  <cp:lastModifiedBy>Schools in SD57</cp:lastModifiedBy>
  <cp:revision>4</cp:revision>
  <cp:lastPrinted>2011-02-27T03:36:00Z</cp:lastPrinted>
  <dcterms:created xsi:type="dcterms:W3CDTF">2012-10-01T16:10:00Z</dcterms:created>
  <dcterms:modified xsi:type="dcterms:W3CDTF">2012-10-02T21:38:00Z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WinEqns">
    <vt:bool>true</vt:bool>
  </property>
</Properties>
</file>