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453F59" w:rsidRPr="00E55421" w:rsidRDefault="00DF619F" w:rsidP="00E55421">
      <w:pPr>
        <w:pStyle w:val="H1After24ptArial"/>
        <w:spacing w:after="240" w:line="240" w:lineRule="auto"/>
        <w:rPr>
          <w:rFonts w:ascii="Arial Black" w:hAnsi="Arial Black"/>
        </w:rPr>
        <w:sectPr w:rsidR="00453F59" w:rsidRPr="00E55421" w:rsidSect="008A3FA0"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2240" w:h="15840"/>
          <w:pgMar w:top="960" w:right="1440" w:bottom="1440" w:left="1440" w:header="0" w:footer="720" w:gutter="0"/>
          <w:pgNumType w:start="1"/>
          <w:cols w:space="720"/>
          <w:titlePg/>
          <w:docGrid w:linePitch="360"/>
        </w:sectPr>
      </w:pPr>
      <w:r w:rsidRPr="00EB189C">
        <w:rPr>
          <w:rFonts w:ascii="Arial Black" w:hAnsi="Arial Black"/>
        </w:rPr>
        <w:t>Section</w:t>
      </w:r>
      <w:r w:rsidR="00DF4225" w:rsidRPr="00EB189C">
        <w:rPr>
          <w:rFonts w:ascii="Arial Black" w:hAnsi="Arial Black"/>
        </w:rPr>
        <w:t xml:space="preserve"> </w:t>
      </w:r>
      <w:r w:rsidR="009455C8">
        <w:rPr>
          <w:rFonts w:ascii="Arial Black" w:hAnsi="Arial Black"/>
        </w:rPr>
        <w:t>1</w:t>
      </w:r>
      <w:r w:rsidRPr="00EB189C">
        <w:rPr>
          <w:rFonts w:ascii="Arial Black" w:hAnsi="Arial Black"/>
        </w:rPr>
        <w:t>.</w:t>
      </w:r>
      <w:r w:rsidR="00597B57">
        <w:rPr>
          <w:rFonts w:ascii="Arial Black" w:hAnsi="Arial Black"/>
        </w:rPr>
        <w:t>2</w:t>
      </w:r>
      <w:r w:rsidR="00DF4225" w:rsidRPr="00EB189C">
        <w:rPr>
          <w:rFonts w:ascii="Arial Black" w:hAnsi="Arial Black"/>
        </w:rPr>
        <w:t xml:space="preserve"> </w:t>
      </w:r>
      <w:r w:rsidRPr="00EB189C">
        <w:rPr>
          <w:rFonts w:ascii="Arial Black" w:hAnsi="Arial Black"/>
        </w:rPr>
        <w:t xml:space="preserve">Extra </w:t>
      </w:r>
      <w:proofErr w:type="gramStart"/>
      <w:r w:rsidRPr="00EB189C">
        <w:rPr>
          <w:rFonts w:ascii="Arial Black" w:hAnsi="Arial Black"/>
        </w:rPr>
        <w:t>Practice</w:t>
      </w:r>
      <w:proofErr w:type="gramEnd"/>
    </w:p>
    <w:p w:rsidR="00BA1A43" w:rsidRPr="00723229" w:rsidRDefault="00256AAE" w:rsidP="00256AAE">
      <w:pPr>
        <w:tabs>
          <w:tab w:val="right" w:pos="288"/>
          <w:tab w:val="left" w:pos="540"/>
        </w:tabs>
        <w:suppressAutoHyphens w:val="0"/>
        <w:spacing w:after="80"/>
        <w:ind w:left="389" w:hanging="389"/>
        <w:rPr>
          <w:sz w:val="22"/>
          <w:szCs w:val="22"/>
        </w:rPr>
      </w:pPr>
      <w:r w:rsidRPr="001A4BD8">
        <w:rPr>
          <w:b/>
          <w:sz w:val="22"/>
          <w:szCs w:val="22"/>
        </w:rPr>
        <w:lastRenderedPageBreak/>
        <w:tab/>
      </w:r>
      <w:r w:rsidR="00BA1A43">
        <w:rPr>
          <w:b/>
          <w:sz w:val="22"/>
          <w:szCs w:val="22"/>
        </w:rPr>
        <w:t>1</w:t>
      </w:r>
      <w:r w:rsidR="00BA1A43" w:rsidRPr="00723229">
        <w:rPr>
          <w:b/>
          <w:sz w:val="22"/>
          <w:szCs w:val="22"/>
        </w:rPr>
        <w:t>.</w:t>
      </w:r>
      <w:r w:rsidR="00BA1A43">
        <w:rPr>
          <w:sz w:val="22"/>
          <w:szCs w:val="22"/>
        </w:rPr>
        <w:tab/>
      </w:r>
      <w:r w:rsidR="008E1FA2" w:rsidRPr="009026C3">
        <w:rPr>
          <w:rStyle w:val="NormalLeft05piChar"/>
          <w:sz w:val="22"/>
          <w:szCs w:val="22"/>
        </w:rPr>
        <w:t xml:space="preserve">Consider </w:t>
      </w:r>
      <w:r w:rsidR="007F2C3D" w:rsidRPr="00881FBF">
        <w:rPr>
          <w:i/>
          <w:sz w:val="22"/>
          <w:szCs w:val="22"/>
        </w:rPr>
        <w:t>f</w:t>
      </w:r>
      <w:r w:rsidR="00492967" w:rsidRPr="00467799">
        <w:rPr>
          <w:sz w:val="14"/>
          <w:szCs w:val="14"/>
        </w:rPr>
        <w:t xml:space="preserve"> </w:t>
      </w:r>
      <w:r w:rsidR="007F2C3D" w:rsidRPr="00881FBF">
        <w:rPr>
          <w:sz w:val="22"/>
          <w:szCs w:val="22"/>
        </w:rPr>
        <w:t>(</w:t>
      </w:r>
      <w:r w:rsidR="007F2C3D" w:rsidRPr="00881FBF">
        <w:rPr>
          <w:i/>
          <w:sz w:val="22"/>
          <w:szCs w:val="22"/>
        </w:rPr>
        <w:t>x</w:t>
      </w:r>
      <w:r w:rsidR="007F2C3D" w:rsidRPr="00881FBF">
        <w:rPr>
          <w:sz w:val="22"/>
          <w:szCs w:val="22"/>
        </w:rPr>
        <w:t>)</w:t>
      </w:r>
      <w:r w:rsidR="008E1FA2" w:rsidRPr="009026C3">
        <w:rPr>
          <w:rStyle w:val="NormalLeft05piChar"/>
          <w:sz w:val="22"/>
          <w:szCs w:val="22"/>
        </w:rPr>
        <w:t xml:space="preserve"> </w:t>
      </w:r>
      <w:r w:rsidR="008E1FA2" w:rsidRPr="00A1799B">
        <w:rPr>
          <w:rStyle w:val="NormalLeft05piChar"/>
          <w:rFonts w:ascii="Symbol" w:hAnsi="Symbol"/>
          <w:sz w:val="22"/>
          <w:szCs w:val="22"/>
        </w:rPr>
        <w:t></w:t>
      </w:r>
      <w:r w:rsidR="008E1FA2" w:rsidRPr="009026C3">
        <w:rPr>
          <w:rStyle w:val="NormalLeft05piChar"/>
          <w:sz w:val="22"/>
          <w:szCs w:val="22"/>
        </w:rPr>
        <w:t xml:space="preserve"> 2</w:t>
      </w:r>
      <w:r w:rsidR="000C1B35" w:rsidRPr="00137B7B">
        <w:rPr>
          <w:i/>
        </w:rPr>
        <w:t>x</w:t>
      </w:r>
      <w:r w:rsidR="008E1FA2" w:rsidRPr="009026C3">
        <w:rPr>
          <w:rStyle w:val="NormalLeft05piChar"/>
          <w:sz w:val="22"/>
          <w:szCs w:val="22"/>
        </w:rPr>
        <w:t xml:space="preserve"> </w:t>
      </w:r>
      <w:r w:rsidR="00EC4209" w:rsidRPr="00C36210">
        <w:rPr>
          <w:rStyle w:val="Normal11ptChar"/>
          <w:rFonts w:ascii="Symbol" w:hAnsi="Symbol"/>
        </w:rPr>
        <w:sym w:font="Symbol" w:char="F02D"/>
      </w:r>
      <w:r w:rsidR="008E1FA2" w:rsidRPr="009026C3">
        <w:rPr>
          <w:rStyle w:val="NormalLeft05piChar"/>
          <w:sz w:val="22"/>
          <w:szCs w:val="22"/>
        </w:rPr>
        <w:t xml:space="preserve"> 4.</w:t>
      </w:r>
    </w:p>
    <w:p w:rsidR="00BA1A43" w:rsidRPr="00EE5B2C" w:rsidRDefault="00BA1A43" w:rsidP="0016334B">
      <w:pPr>
        <w:tabs>
          <w:tab w:val="left" w:pos="672"/>
        </w:tabs>
        <w:ind w:left="677" w:hanging="288"/>
        <w:rPr>
          <w:sz w:val="22"/>
          <w:szCs w:val="22"/>
        </w:rPr>
      </w:pPr>
      <w:r w:rsidRPr="00723229">
        <w:rPr>
          <w:b/>
          <w:sz w:val="22"/>
          <w:szCs w:val="22"/>
        </w:rPr>
        <w:t>a)</w:t>
      </w:r>
      <w:r w:rsidR="0029522F">
        <w:rPr>
          <w:b/>
          <w:sz w:val="22"/>
          <w:szCs w:val="22"/>
        </w:rPr>
        <w:tab/>
      </w:r>
      <w:r w:rsidR="000279D6" w:rsidRPr="00860B4C">
        <w:rPr>
          <w:sz w:val="22"/>
          <w:szCs w:val="22"/>
        </w:rPr>
        <w:t xml:space="preserve">Create a table of values </w:t>
      </w:r>
      <w:r w:rsidR="00630E9A">
        <w:rPr>
          <w:sz w:val="22"/>
          <w:szCs w:val="22"/>
        </w:rPr>
        <w:t>for</w:t>
      </w:r>
      <w:r w:rsidR="000279D6" w:rsidRPr="00860B4C">
        <w:rPr>
          <w:sz w:val="22"/>
          <w:szCs w:val="22"/>
        </w:rPr>
        <w:t xml:space="preserve"> </w:t>
      </w:r>
      <w:r w:rsidR="000279D6" w:rsidRPr="00860B4C">
        <w:rPr>
          <w:i/>
          <w:sz w:val="22"/>
          <w:szCs w:val="22"/>
        </w:rPr>
        <w:t>f</w:t>
      </w:r>
      <w:r w:rsidR="001D1CBF" w:rsidRPr="00467799">
        <w:rPr>
          <w:sz w:val="14"/>
          <w:szCs w:val="14"/>
        </w:rPr>
        <w:t xml:space="preserve"> </w:t>
      </w:r>
      <w:r w:rsidR="000279D6" w:rsidRPr="00860B4C">
        <w:rPr>
          <w:sz w:val="22"/>
          <w:szCs w:val="22"/>
        </w:rPr>
        <w:t>(</w:t>
      </w:r>
      <w:r w:rsidR="000279D6" w:rsidRPr="00860B4C">
        <w:rPr>
          <w:i/>
          <w:sz w:val="22"/>
          <w:szCs w:val="22"/>
        </w:rPr>
        <w:t>x</w:t>
      </w:r>
      <w:r w:rsidR="000279D6" w:rsidRPr="00860B4C">
        <w:rPr>
          <w:sz w:val="22"/>
          <w:szCs w:val="22"/>
        </w:rPr>
        <w:t>).</w:t>
      </w:r>
    </w:p>
    <w:p w:rsidR="0084664D" w:rsidRPr="00860B4C" w:rsidRDefault="0084664D" w:rsidP="00E23AD5">
      <w:pPr>
        <w:tabs>
          <w:tab w:val="left" w:pos="672"/>
        </w:tabs>
        <w:ind w:left="677" w:hanging="288"/>
        <w:rPr>
          <w:sz w:val="22"/>
          <w:szCs w:val="22"/>
        </w:rPr>
      </w:pPr>
      <w:r>
        <w:rPr>
          <w:b/>
          <w:sz w:val="22"/>
          <w:szCs w:val="22"/>
        </w:rPr>
        <w:t>b</w:t>
      </w:r>
      <w:r w:rsidRPr="00723229">
        <w:rPr>
          <w:b/>
          <w:sz w:val="22"/>
          <w:szCs w:val="22"/>
        </w:rPr>
        <w:t>)</w:t>
      </w:r>
      <w:r>
        <w:rPr>
          <w:b/>
          <w:sz w:val="22"/>
          <w:szCs w:val="22"/>
        </w:rPr>
        <w:tab/>
      </w:r>
      <w:r w:rsidR="00F27D1A" w:rsidRPr="00860B4C">
        <w:rPr>
          <w:sz w:val="22"/>
          <w:szCs w:val="22"/>
        </w:rPr>
        <w:t xml:space="preserve">Graph </w:t>
      </w:r>
      <w:r w:rsidR="00F27D1A" w:rsidRPr="00860B4C">
        <w:rPr>
          <w:i/>
          <w:sz w:val="22"/>
          <w:szCs w:val="22"/>
        </w:rPr>
        <w:t>f</w:t>
      </w:r>
      <w:r w:rsidR="001D1CBF" w:rsidRPr="00467799">
        <w:rPr>
          <w:sz w:val="14"/>
          <w:szCs w:val="14"/>
        </w:rPr>
        <w:t xml:space="preserve"> </w:t>
      </w:r>
      <w:r w:rsidR="00F27D1A" w:rsidRPr="00860B4C">
        <w:rPr>
          <w:sz w:val="22"/>
          <w:szCs w:val="22"/>
        </w:rPr>
        <w:t>(</w:t>
      </w:r>
      <w:r w:rsidR="00F27D1A" w:rsidRPr="00860B4C">
        <w:rPr>
          <w:i/>
          <w:sz w:val="22"/>
          <w:szCs w:val="22"/>
        </w:rPr>
        <w:t>x</w:t>
      </w:r>
      <w:r w:rsidR="00F27D1A" w:rsidRPr="00860B4C">
        <w:rPr>
          <w:sz w:val="22"/>
          <w:szCs w:val="22"/>
        </w:rPr>
        <w:t xml:space="preserve">) and </w:t>
      </w:r>
      <w:r w:rsidR="00F27D1A" w:rsidRPr="00860B4C">
        <w:rPr>
          <w:i/>
          <w:sz w:val="22"/>
          <w:szCs w:val="22"/>
        </w:rPr>
        <w:t>g</w:t>
      </w:r>
      <w:r w:rsidR="00F27D1A" w:rsidRPr="00860B4C">
        <w:rPr>
          <w:sz w:val="22"/>
          <w:szCs w:val="22"/>
        </w:rPr>
        <w:t>(</w:t>
      </w:r>
      <w:r w:rsidR="00F27D1A" w:rsidRPr="00860B4C">
        <w:rPr>
          <w:i/>
          <w:sz w:val="22"/>
          <w:szCs w:val="22"/>
        </w:rPr>
        <w:t>x</w:t>
      </w:r>
      <w:r w:rsidR="00F27D1A" w:rsidRPr="00860B4C">
        <w:rPr>
          <w:sz w:val="22"/>
          <w:szCs w:val="22"/>
        </w:rPr>
        <w:t xml:space="preserve">) </w:t>
      </w:r>
      <w:r w:rsidR="00DC7E58" w:rsidRPr="00A1799B">
        <w:rPr>
          <w:rStyle w:val="NormalLeft05piChar"/>
          <w:rFonts w:ascii="Symbol" w:hAnsi="Symbol"/>
          <w:sz w:val="22"/>
          <w:szCs w:val="22"/>
        </w:rPr>
        <w:t></w:t>
      </w:r>
      <w:r w:rsidR="00F27D1A" w:rsidRPr="00860B4C">
        <w:rPr>
          <w:sz w:val="22"/>
          <w:szCs w:val="22"/>
        </w:rPr>
        <w:t xml:space="preserve"> </w:t>
      </w:r>
      <w:r w:rsidR="00EC4209" w:rsidRPr="00C36210">
        <w:rPr>
          <w:rStyle w:val="Normal11ptChar"/>
          <w:rFonts w:ascii="Symbol" w:hAnsi="Symbol"/>
        </w:rPr>
        <w:sym w:font="Symbol" w:char="F02D"/>
      </w:r>
      <w:r w:rsidR="00F27D1A" w:rsidRPr="00860B4C">
        <w:rPr>
          <w:i/>
          <w:sz w:val="22"/>
          <w:szCs w:val="22"/>
        </w:rPr>
        <w:t>f</w:t>
      </w:r>
      <w:r w:rsidR="001D1CBF" w:rsidRPr="00467799">
        <w:rPr>
          <w:sz w:val="14"/>
          <w:szCs w:val="14"/>
        </w:rPr>
        <w:t xml:space="preserve"> </w:t>
      </w:r>
      <w:r w:rsidR="00F27D1A" w:rsidRPr="00860B4C">
        <w:rPr>
          <w:sz w:val="22"/>
          <w:szCs w:val="22"/>
        </w:rPr>
        <w:t>(</w:t>
      </w:r>
      <w:r w:rsidR="00F27D1A" w:rsidRPr="00860B4C">
        <w:rPr>
          <w:i/>
          <w:sz w:val="22"/>
          <w:szCs w:val="22"/>
        </w:rPr>
        <w:t>x</w:t>
      </w:r>
      <w:r w:rsidR="00F27D1A" w:rsidRPr="00860B4C">
        <w:rPr>
          <w:sz w:val="22"/>
          <w:szCs w:val="22"/>
        </w:rPr>
        <w:t>) on the same grid.</w:t>
      </w:r>
    </w:p>
    <w:p w:rsidR="00C378B0" w:rsidRPr="00860B4C" w:rsidRDefault="00560138" w:rsidP="00E23AD5">
      <w:pPr>
        <w:tabs>
          <w:tab w:val="left" w:pos="672"/>
        </w:tabs>
        <w:ind w:left="677" w:hanging="288"/>
        <w:rPr>
          <w:sz w:val="22"/>
          <w:szCs w:val="22"/>
        </w:rPr>
      </w:pPr>
      <w:r>
        <w:rPr>
          <w:b/>
          <w:sz w:val="22"/>
          <w:szCs w:val="22"/>
        </w:rPr>
        <w:t>c</w:t>
      </w:r>
      <w:r w:rsidR="00C378B0" w:rsidRPr="00723229">
        <w:rPr>
          <w:b/>
          <w:sz w:val="22"/>
          <w:szCs w:val="22"/>
        </w:rPr>
        <w:t>)</w:t>
      </w:r>
      <w:r w:rsidR="00C378B0">
        <w:rPr>
          <w:b/>
          <w:sz w:val="22"/>
          <w:szCs w:val="22"/>
        </w:rPr>
        <w:tab/>
      </w:r>
      <w:r w:rsidR="00C378B0" w:rsidRPr="00860B4C">
        <w:rPr>
          <w:sz w:val="22"/>
          <w:szCs w:val="22"/>
        </w:rPr>
        <w:t xml:space="preserve">How is the graph of </w:t>
      </w:r>
      <w:r w:rsidR="00C378B0" w:rsidRPr="00860B4C">
        <w:rPr>
          <w:i/>
          <w:sz w:val="22"/>
          <w:szCs w:val="22"/>
        </w:rPr>
        <w:t>g</w:t>
      </w:r>
      <w:r w:rsidR="00C378B0" w:rsidRPr="00860B4C">
        <w:rPr>
          <w:sz w:val="22"/>
          <w:szCs w:val="22"/>
        </w:rPr>
        <w:t>(</w:t>
      </w:r>
      <w:r w:rsidR="00C378B0" w:rsidRPr="00860B4C">
        <w:rPr>
          <w:i/>
          <w:sz w:val="22"/>
          <w:szCs w:val="22"/>
        </w:rPr>
        <w:t>x</w:t>
      </w:r>
      <w:r w:rsidR="00C378B0" w:rsidRPr="00860B4C">
        <w:rPr>
          <w:sz w:val="22"/>
          <w:szCs w:val="22"/>
        </w:rPr>
        <w:t xml:space="preserve">) related to </w:t>
      </w:r>
      <w:r w:rsidR="00C378B0" w:rsidRPr="00860B4C">
        <w:rPr>
          <w:i/>
          <w:sz w:val="22"/>
          <w:szCs w:val="22"/>
        </w:rPr>
        <w:t>f</w:t>
      </w:r>
      <w:r w:rsidR="001D1CBF" w:rsidRPr="00467799">
        <w:rPr>
          <w:sz w:val="14"/>
          <w:szCs w:val="14"/>
        </w:rPr>
        <w:t xml:space="preserve"> </w:t>
      </w:r>
      <w:r w:rsidR="00C378B0" w:rsidRPr="00860B4C">
        <w:rPr>
          <w:sz w:val="22"/>
          <w:szCs w:val="22"/>
        </w:rPr>
        <w:t>(</w:t>
      </w:r>
      <w:r w:rsidR="00C378B0" w:rsidRPr="00860B4C">
        <w:rPr>
          <w:i/>
          <w:sz w:val="22"/>
          <w:szCs w:val="22"/>
        </w:rPr>
        <w:t>x</w:t>
      </w:r>
      <w:r w:rsidR="00C378B0" w:rsidRPr="00860B4C">
        <w:rPr>
          <w:sz w:val="22"/>
          <w:szCs w:val="22"/>
        </w:rPr>
        <w:t>)?</w:t>
      </w:r>
    </w:p>
    <w:p w:rsidR="004D144B" w:rsidRPr="00860B4C" w:rsidRDefault="004D144B" w:rsidP="00E23AD5">
      <w:pPr>
        <w:tabs>
          <w:tab w:val="left" w:pos="672"/>
        </w:tabs>
        <w:ind w:left="677" w:hanging="288"/>
        <w:rPr>
          <w:sz w:val="22"/>
          <w:szCs w:val="22"/>
        </w:rPr>
      </w:pPr>
      <w:r>
        <w:rPr>
          <w:b/>
          <w:sz w:val="22"/>
          <w:szCs w:val="22"/>
        </w:rPr>
        <w:t>d</w:t>
      </w:r>
      <w:r w:rsidRPr="00723229">
        <w:rPr>
          <w:b/>
          <w:sz w:val="22"/>
          <w:szCs w:val="22"/>
        </w:rPr>
        <w:t>)</w:t>
      </w:r>
      <w:r>
        <w:rPr>
          <w:b/>
          <w:sz w:val="22"/>
          <w:szCs w:val="22"/>
        </w:rPr>
        <w:tab/>
      </w:r>
      <w:r w:rsidR="00C41E6A" w:rsidRPr="00860B4C">
        <w:rPr>
          <w:sz w:val="22"/>
          <w:szCs w:val="22"/>
        </w:rPr>
        <w:t>Name the invariant point(s), if any.</w:t>
      </w:r>
    </w:p>
    <w:p w:rsidR="00837FE5" w:rsidRPr="00723229" w:rsidRDefault="00256AAE" w:rsidP="008D7B51">
      <w:pPr>
        <w:tabs>
          <w:tab w:val="right" w:pos="288"/>
          <w:tab w:val="left" w:pos="540"/>
        </w:tabs>
        <w:suppressAutoHyphens w:val="0"/>
        <w:spacing w:before="140" w:after="80"/>
        <w:ind w:left="389" w:hanging="389"/>
        <w:rPr>
          <w:sz w:val="22"/>
          <w:szCs w:val="22"/>
        </w:rPr>
      </w:pPr>
      <w:r w:rsidRPr="001A4BD8">
        <w:rPr>
          <w:b/>
          <w:sz w:val="22"/>
          <w:szCs w:val="22"/>
        </w:rPr>
        <w:tab/>
      </w:r>
      <w:r w:rsidR="00837FE5">
        <w:rPr>
          <w:b/>
          <w:sz w:val="22"/>
          <w:szCs w:val="22"/>
        </w:rPr>
        <w:t>2</w:t>
      </w:r>
      <w:r w:rsidR="00837FE5" w:rsidRPr="00723229">
        <w:rPr>
          <w:b/>
          <w:sz w:val="22"/>
          <w:szCs w:val="22"/>
        </w:rPr>
        <w:t>.</w:t>
      </w:r>
      <w:r w:rsidR="00837FE5">
        <w:rPr>
          <w:sz w:val="22"/>
          <w:szCs w:val="22"/>
        </w:rPr>
        <w:tab/>
      </w:r>
      <w:r w:rsidR="00C310F1" w:rsidRPr="00860B4C">
        <w:rPr>
          <w:sz w:val="22"/>
          <w:szCs w:val="22"/>
        </w:rPr>
        <w:t xml:space="preserve">Consider the function </w:t>
      </w:r>
      <w:r w:rsidR="00C310F1" w:rsidRPr="00860B4C">
        <w:rPr>
          <w:i/>
          <w:sz w:val="22"/>
          <w:szCs w:val="22"/>
        </w:rPr>
        <w:t>f</w:t>
      </w:r>
      <w:r w:rsidR="001D1CBF" w:rsidRPr="00467799">
        <w:rPr>
          <w:sz w:val="14"/>
          <w:szCs w:val="14"/>
        </w:rPr>
        <w:t xml:space="preserve"> </w:t>
      </w:r>
      <w:r w:rsidR="00C310F1" w:rsidRPr="00860B4C">
        <w:rPr>
          <w:sz w:val="22"/>
          <w:szCs w:val="22"/>
        </w:rPr>
        <w:t>(</w:t>
      </w:r>
      <w:r w:rsidR="00C310F1" w:rsidRPr="00860B4C">
        <w:rPr>
          <w:i/>
          <w:sz w:val="22"/>
          <w:szCs w:val="22"/>
        </w:rPr>
        <w:t>x</w:t>
      </w:r>
      <w:r w:rsidR="00C310F1" w:rsidRPr="00860B4C">
        <w:rPr>
          <w:sz w:val="22"/>
          <w:szCs w:val="22"/>
        </w:rPr>
        <w:t xml:space="preserve">) </w:t>
      </w:r>
      <w:r w:rsidR="00DC7E58" w:rsidRPr="00A1799B">
        <w:rPr>
          <w:rStyle w:val="NormalLeft05piChar"/>
          <w:rFonts w:ascii="Symbol" w:hAnsi="Symbol"/>
          <w:sz w:val="22"/>
          <w:szCs w:val="22"/>
        </w:rPr>
        <w:t></w:t>
      </w:r>
      <w:r w:rsidR="00C310F1" w:rsidRPr="00860B4C">
        <w:rPr>
          <w:sz w:val="22"/>
          <w:szCs w:val="22"/>
        </w:rPr>
        <w:t xml:space="preserve"> (</w:t>
      </w:r>
      <w:r w:rsidR="00C310F1" w:rsidRPr="00860B4C">
        <w:rPr>
          <w:i/>
          <w:sz w:val="22"/>
          <w:szCs w:val="22"/>
        </w:rPr>
        <w:t>x</w:t>
      </w:r>
      <w:r w:rsidR="00C310F1" w:rsidRPr="00860B4C">
        <w:rPr>
          <w:sz w:val="22"/>
          <w:szCs w:val="22"/>
        </w:rPr>
        <w:t xml:space="preserve"> </w:t>
      </w:r>
      <w:r w:rsidR="00C36210" w:rsidRPr="00C36210">
        <w:rPr>
          <w:rStyle w:val="Normal11ptChar"/>
          <w:rFonts w:ascii="Symbol" w:hAnsi="Symbol"/>
        </w:rPr>
        <w:sym w:font="Symbol" w:char="F02D"/>
      </w:r>
      <w:r w:rsidR="00C310F1" w:rsidRPr="00860B4C">
        <w:rPr>
          <w:sz w:val="22"/>
          <w:szCs w:val="22"/>
        </w:rPr>
        <w:t xml:space="preserve"> 4)</w:t>
      </w:r>
      <w:r w:rsidR="00C310F1" w:rsidRPr="00860B4C">
        <w:rPr>
          <w:sz w:val="22"/>
          <w:szCs w:val="22"/>
          <w:vertAlign w:val="superscript"/>
        </w:rPr>
        <w:t>2</w:t>
      </w:r>
      <w:r w:rsidR="00C310F1" w:rsidRPr="00860B4C">
        <w:rPr>
          <w:sz w:val="22"/>
          <w:szCs w:val="22"/>
        </w:rPr>
        <w:t>.</w:t>
      </w:r>
    </w:p>
    <w:p w:rsidR="00837FE5" w:rsidRPr="00EE5B2C" w:rsidRDefault="00837FE5" w:rsidP="008A718E">
      <w:pPr>
        <w:tabs>
          <w:tab w:val="left" w:pos="672"/>
        </w:tabs>
        <w:ind w:left="677" w:hanging="288"/>
        <w:rPr>
          <w:sz w:val="22"/>
          <w:szCs w:val="22"/>
        </w:rPr>
      </w:pPr>
      <w:r w:rsidRPr="00723229">
        <w:rPr>
          <w:b/>
          <w:sz w:val="22"/>
          <w:szCs w:val="22"/>
        </w:rPr>
        <w:t>a)</w:t>
      </w:r>
      <w:r>
        <w:rPr>
          <w:b/>
          <w:sz w:val="22"/>
          <w:szCs w:val="22"/>
        </w:rPr>
        <w:tab/>
      </w:r>
      <w:r w:rsidR="005F526C" w:rsidRPr="00860B4C">
        <w:rPr>
          <w:sz w:val="22"/>
          <w:szCs w:val="22"/>
        </w:rPr>
        <w:t xml:space="preserve">Create a table of values </w:t>
      </w:r>
      <w:r w:rsidR="00630E9A">
        <w:rPr>
          <w:sz w:val="22"/>
          <w:szCs w:val="22"/>
        </w:rPr>
        <w:t>for</w:t>
      </w:r>
      <w:r w:rsidR="005F526C" w:rsidRPr="00860B4C">
        <w:rPr>
          <w:sz w:val="22"/>
          <w:szCs w:val="22"/>
        </w:rPr>
        <w:t xml:space="preserve"> </w:t>
      </w:r>
      <w:r w:rsidR="005F526C" w:rsidRPr="00860B4C">
        <w:rPr>
          <w:i/>
          <w:sz w:val="22"/>
          <w:szCs w:val="22"/>
        </w:rPr>
        <w:t>f</w:t>
      </w:r>
      <w:r w:rsidR="001D1CBF" w:rsidRPr="00467799">
        <w:rPr>
          <w:sz w:val="14"/>
          <w:szCs w:val="14"/>
        </w:rPr>
        <w:t xml:space="preserve"> </w:t>
      </w:r>
      <w:r w:rsidR="005F526C" w:rsidRPr="00860B4C">
        <w:rPr>
          <w:sz w:val="22"/>
          <w:szCs w:val="22"/>
        </w:rPr>
        <w:t>(</w:t>
      </w:r>
      <w:r w:rsidR="005F526C" w:rsidRPr="00860B4C">
        <w:rPr>
          <w:i/>
          <w:sz w:val="22"/>
          <w:szCs w:val="22"/>
        </w:rPr>
        <w:t>x</w:t>
      </w:r>
      <w:r w:rsidR="005F526C" w:rsidRPr="00860B4C">
        <w:rPr>
          <w:sz w:val="22"/>
          <w:szCs w:val="22"/>
        </w:rPr>
        <w:t>).</w:t>
      </w:r>
    </w:p>
    <w:p w:rsidR="00837FE5" w:rsidRPr="00860B4C" w:rsidRDefault="00837FE5" w:rsidP="00F65087">
      <w:pPr>
        <w:tabs>
          <w:tab w:val="left" w:pos="672"/>
        </w:tabs>
        <w:ind w:left="677" w:hanging="288"/>
        <w:rPr>
          <w:sz w:val="22"/>
          <w:szCs w:val="22"/>
        </w:rPr>
      </w:pPr>
      <w:r>
        <w:rPr>
          <w:b/>
          <w:sz w:val="22"/>
          <w:szCs w:val="22"/>
        </w:rPr>
        <w:t>b</w:t>
      </w:r>
      <w:r w:rsidRPr="00723229">
        <w:rPr>
          <w:b/>
          <w:sz w:val="22"/>
          <w:szCs w:val="22"/>
        </w:rPr>
        <w:t>)</w:t>
      </w:r>
      <w:r>
        <w:rPr>
          <w:b/>
          <w:sz w:val="22"/>
          <w:szCs w:val="22"/>
        </w:rPr>
        <w:tab/>
      </w:r>
      <w:r w:rsidR="00806913" w:rsidRPr="00860B4C">
        <w:rPr>
          <w:sz w:val="22"/>
          <w:szCs w:val="22"/>
        </w:rPr>
        <w:t xml:space="preserve">Graph </w:t>
      </w:r>
      <w:r w:rsidR="00806913" w:rsidRPr="00860B4C">
        <w:rPr>
          <w:i/>
          <w:sz w:val="22"/>
          <w:szCs w:val="22"/>
        </w:rPr>
        <w:t>f</w:t>
      </w:r>
      <w:r w:rsidR="001D1CBF" w:rsidRPr="00467799">
        <w:rPr>
          <w:sz w:val="14"/>
          <w:szCs w:val="14"/>
        </w:rPr>
        <w:t xml:space="preserve"> </w:t>
      </w:r>
      <w:r w:rsidR="00806913" w:rsidRPr="00860B4C">
        <w:rPr>
          <w:sz w:val="22"/>
          <w:szCs w:val="22"/>
        </w:rPr>
        <w:t>(</w:t>
      </w:r>
      <w:r w:rsidR="00806913" w:rsidRPr="00860B4C">
        <w:rPr>
          <w:i/>
          <w:sz w:val="22"/>
          <w:szCs w:val="22"/>
        </w:rPr>
        <w:t>x</w:t>
      </w:r>
      <w:r w:rsidR="00806913" w:rsidRPr="00860B4C">
        <w:rPr>
          <w:sz w:val="22"/>
          <w:szCs w:val="22"/>
        </w:rPr>
        <w:t xml:space="preserve">) and </w:t>
      </w:r>
      <w:r w:rsidR="00806913" w:rsidRPr="00860B4C">
        <w:rPr>
          <w:i/>
          <w:sz w:val="22"/>
          <w:szCs w:val="22"/>
        </w:rPr>
        <w:t>h</w:t>
      </w:r>
      <w:r w:rsidR="00806913" w:rsidRPr="00860B4C">
        <w:rPr>
          <w:sz w:val="22"/>
          <w:szCs w:val="22"/>
        </w:rPr>
        <w:t>(</w:t>
      </w:r>
      <w:r w:rsidR="00806913" w:rsidRPr="00860B4C">
        <w:rPr>
          <w:i/>
          <w:sz w:val="22"/>
          <w:szCs w:val="22"/>
        </w:rPr>
        <w:t>x</w:t>
      </w:r>
      <w:r w:rsidR="00806913" w:rsidRPr="00860B4C">
        <w:rPr>
          <w:sz w:val="22"/>
          <w:szCs w:val="22"/>
        </w:rPr>
        <w:t xml:space="preserve">) </w:t>
      </w:r>
      <w:r w:rsidR="00DC7E58" w:rsidRPr="00A1799B">
        <w:rPr>
          <w:rStyle w:val="NormalLeft05piChar"/>
          <w:rFonts w:ascii="Symbol" w:hAnsi="Symbol"/>
          <w:sz w:val="22"/>
          <w:szCs w:val="22"/>
        </w:rPr>
        <w:t></w:t>
      </w:r>
      <w:r w:rsidR="00806913" w:rsidRPr="00860B4C">
        <w:rPr>
          <w:sz w:val="22"/>
          <w:szCs w:val="22"/>
        </w:rPr>
        <w:t xml:space="preserve"> </w:t>
      </w:r>
      <w:r w:rsidR="00806913" w:rsidRPr="00860B4C">
        <w:rPr>
          <w:i/>
          <w:sz w:val="22"/>
          <w:szCs w:val="22"/>
        </w:rPr>
        <w:t>f</w:t>
      </w:r>
      <w:r w:rsidR="001D1CBF" w:rsidRPr="00467799">
        <w:rPr>
          <w:sz w:val="14"/>
          <w:szCs w:val="14"/>
        </w:rPr>
        <w:t xml:space="preserve"> </w:t>
      </w:r>
      <w:r w:rsidR="00806913" w:rsidRPr="00860B4C">
        <w:rPr>
          <w:sz w:val="22"/>
          <w:szCs w:val="22"/>
        </w:rPr>
        <w:t>(</w:t>
      </w:r>
      <w:r w:rsidR="00EC4209" w:rsidRPr="00C36210">
        <w:rPr>
          <w:rStyle w:val="Normal11ptChar"/>
          <w:rFonts w:ascii="Symbol" w:hAnsi="Symbol"/>
        </w:rPr>
        <w:sym w:font="Symbol" w:char="F02D"/>
      </w:r>
      <w:r w:rsidR="00806913" w:rsidRPr="00860B4C">
        <w:rPr>
          <w:i/>
          <w:sz w:val="22"/>
          <w:szCs w:val="22"/>
        </w:rPr>
        <w:t>x</w:t>
      </w:r>
      <w:r w:rsidR="00806913" w:rsidRPr="00860B4C">
        <w:rPr>
          <w:sz w:val="22"/>
          <w:szCs w:val="22"/>
        </w:rPr>
        <w:t>) on the same grid.</w:t>
      </w:r>
    </w:p>
    <w:p w:rsidR="00806913" w:rsidRPr="00860B4C" w:rsidRDefault="00806913" w:rsidP="00F65087">
      <w:pPr>
        <w:tabs>
          <w:tab w:val="left" w:pos="672"/>
        </w:tabs>
        <w:ind w:left="677" w:hanging="288"/>
        <w:rPr>
          <w:sz w:val="22"/>
          <w:szCs w:val="22"/>
        </w:rPr>
      </w:pPr>
      <w:r>
        <w:rPr>
          <w:b/>
          <w:sz w:val="22"/>
          <w:szCs w:val="22"/>
        </w:rPr>
        <w:t>c</w:t>
      </w:r>
      <w:r w:rsidRPr="00723229">
        <w:rPr>
          <w:b/>
          <w:sz w:val="22"/>
          <w:szCs w:val="22"/>
        </w:rPr>
        <w:t>)</w:t>
      </w:r>
      <w:r>
        <w:rPr>
          <w:b/>
          <w:sz w:val="22"/>
          <w:szCs w:val="22"/>
        </w:rPr>
        <w:tab/>
      </w:r>
      <w:r w:rsidR="00A23E24" w:rsidRPr="00860B4C">
        <w:rPr>
          <w:sz w:val="22"/>
          <w:szCs w:val="22"/>
        </w:rPr>
        <w:t xml:space="preserve">How is the graph of </w:t>
      </w:r>
      <w:r w:rsidR="00A23E24" w:rsidRPr="00860B4C">
        <w:rPr>
          <w:i/>
          <w:sz w:val="22"/>
          <w:szCs w:val="22"/>
        </w:rPr>
        <w:t>h</w:t>
      </w:r>
      <w:r w:rsidR="00A23E24" w:rsidRPr="00860B4C">
        <w:rPr>
          <w:sz w:val="22"/>
          <w:szCs w:val="22"/>
        </w:rPr>
        <w:t>(</w:t>
      </w:r>
      <w:r w:rsidR="00A23E24" w:rsidRPr="00860B4C">
        <w:rPr>
          <w:i/>
          <w:sz w:val="22"/>
          <w:szCs w:val="22"/>
        </w:rPr>
        <w:t>x</w:t>
      </w:r>
      <w:r w:rsidR="00A23E24" w:rsidRPr="00860B4C">
        <w:rPr>
          <w:sz w:val="22"/>
          <w:szCs w:val="22"/>
        </w:rPr>
        <w:t xml:space="preserve">) related to </w:t>
      </w:r>
      <w:r w:rsidR="00A23E24" w:rsidRPr="00860B4C">
        <w:rPr>
          <w:i/>
          <w:sz w:val="22"/>
          <w:szCs w:val="22"/>
        </w:rPr>
        <w:t>f</w:t>
      </w:r>
      <w:r w:rsidR="001D1CBF" w:rsidRPr="00467799">
        <w:rPr>
          <w:sz w:val="14"/>
          <w:szCs w:val="14"/>
        </w:rPr>
        <w:t xml:space="preserve"> </w:t>
      </w:r>
      <w:r w:rsidR="00A23E24" w:rsidRPr="00860B4C">
        <w:rPr>
          <w:sz w:val="22"/>
          <w:szCs w:val="22"/>
        </w:rPr>
        <w:t>(</w:t>
      </w:r>
      <w:r w:rsidR="00A23E24" w:rsidRPr="00860B4C">
        <w:rPr>
          <w:i/>
          <w:sz w:val="22"/>
          <w:szCs w:val="22"/>
        </w:rPr>
        <w:t>x</w:t>
      </w:r>
      <w:r w:rsidR="00A23E24" w:rsidRPr="00860B4C">
        <w:rPr>
          <w:sz w:val="22"/>
          <w:szCs w:val="22"/>
        </w:rPr>
        <w:t>)?</w:t>
      </w:r>
    </w:p>
    <w:p w:rsidR="00806913" w:rsidRPr="00723229" w:rsidRDefault="00806913" w:rsidP="00F65087">
      <w:pPr>
        <w:tabs>
          <w:tab w:val="left" w:pos="672"/>
        </w:tabs>
        <w:ind w:left="677" w:hanging="288"/>
        <w:rPr>
          <w:sz w:val="22"/>
          <w:szCs w:val="22"/>
        </w:rPr>
      </w:pPr>
      <w:r>
        <w:rPr>
          <w:b/>
          <w:sz w:val="22"/>
          <w:szCs w:val="22"/>
        </w:rPr>
        <w:t>b</w:t>
      </w:r>
      <w:r w:rsidRPr="00723229">
        <w:rPr>
          <w:b/>
          <w:sz w:val="22"/>
          <w:szCs w:val="22"/>
        </w:rPr>
        <w:t>)</w:t>
      </w:r>
      <w:r>
        <w:rPr>
          <w:b/>
          <w:sz w:val="22"/>
          <w:szCs w:val="22"/>
        </w:rPr>
        <w:tab/>
      </w:r>
      <w:r w:rsidR="00A23E24" w:rsidRPr="00860B4C">
        <w:rPr>
          <w:sz w:val="22"/>
          <w:szCs w:val="22"/>
        </w:rPr>
        <w:t>Name the invariant point(s), if any.</w:t>
      </w:r>
    </w:p>
    <w:p w:rsidR="00DF619F" w:rsidRPr="00723229" w:rsidRDefault="00256AAE" w:rsidP="008D7B51">
      <w:pPr>
        <w:tabs>
          <w:tab w:val="right" w:pos="288"/>
          <w:tab w:val="left" w:pos="540"/>
        </w:tabs>
        <w:suppressAutoHyphens w:val="0"/>
        <w:spacing w:before="140" w:after="80"/>
        <w:ind w:left="389" w:hanging="389"/>
        <w:rPr>
          <w:sz w:val="22"/>
          <w:szCs w:val="22"/>
        </w:rPr>
      </w:pPr>
      <w:r w:rsidRPr="001A4BD8">
        <w:rPr>
          <w:b/>
          <w:sz w:val="22"/>
          <w:szCs w:val="22"/>
        </w:rPr>
        <w:tab/>
      </w:r>
      <w:r w:rsidR="00A54572">
        <w:rPr>
          <w:b/>
          <w:sz w:val="22"/>
          <w:szCs w:val="22"/>
        </w:rPr>
        <w:t>3</w:t>
      </w:r>
      <w:r w:rsidR="00DF619F" w:rsidRPr="00723229">
        <w:rPr>
          <w:b/>
          <w:sz w:val="22"/>
          <w:szCs w:val="22"/>
        </w:rPr>
        <w:t>.</w:t>
      </w:r>
      <w:r w:rsidR="00A54572">
        <w:rPr>
          <w:b/>
          <w:sz w:val="22"/>
          <w:szCs w:val="22"/>
        </w:rPr>
        <w:tab/>
      </w:r>
      <w:r w:rsidR="00783340" w:rsidRPr="00860B4C">
        <w:rPr>
          <w:sz w:val="22"/>
          <w:szCs w:val="22"/>
        </w:rPr>
        <w:t xml:space="preserve">Consider the graph of </w:t>
      </w:r>
      <w:r w:rsidR="00783340" w:rsidRPr="00860B4C">
        <w:rPr>
          <w:i/>
          <w:sz w:val="22"/>
          <w:szCs w:val="22"/>
        </w:rPr>
        <w:t>y</w:t>
      </w:r>
      <w:r w:rsidR="00783340" w:rsidRPr="00860B4C">
        <w:rPr>
          <w:sz w:val="22"/>
          <w:szCs w:val="22"/>
        </w:rPr>
        <w:t xml:space="preserve"> </w:t>
      </w:r>
      <w:r w:rsidR="00DC7E58" w:rsidRPr="00A1799B">
        <w:rPr>
          <w:rStyle w:val="NormalLeft05piChar"/>
          <w:rFonts w:ascii="Symbol" w:hAnsi="Symbol"/>
          <w:sz w:val="22"/>
          <w:szCs w:val="22"/>
        </w:rPr>
        <w:t></w:t>
      </w:r>
      <w:r w:rsidR="00783340" w:rsidRPr="00860B4C">
        <w:rPr>
          <w:sz w:val="22"/>
          <w:szCs w:val="22"/>
        </w:rPr>
        <w:t xml:space="preserve"> </w:t>
      </w:r>
      <w:r w:rsidR="00783340" w:rsidRPr="00860B4C">
        <w:rPr>
          <w:i/>
          <w:sz w:val="22"/>
          <w:szCs w:val="22"/>
        </w:rPr>
        <w:t>f</w:t>
      </w:r>
      <w:r w:rsidR="001D1CBF" w:rsidRPr="00467799">
        <w:rPr>
          <w:sz w:val="14"/>
          <w:szCs w:val="14"/>
        </w:rPr>
        <w:t xml:space="preserve"> </w:t>
      </w:r>
      <w:r w:rsidR="00783340" w:rsidRPr="00860B4C">
        <w:rPr>
          <w:sz w:val="22"/>
          <w:szCs w:val="22"/>
        </w:rPr>
        <w:t>(</w:t>
      </w:r>
      <w:r w:rsidR="00783340" w:rsidRPr="00860B4C">
        <w:rPr>
          <w:i/>
          <w:sz w:val="22"/>
          <w:szCs w:val="22"/>
        </w:rPr>
        <w:t>x</w:t>
      </w:r>
      <w:r w:rsidR="00783340" w:rsidRPr="00860B4C">
        <w:rPr>
          <w:sz w:val="22"/>
          <w:szCs w:val="22"/>
        </w:rPr>
        <w:t>).</w:t>
      </w:r>
    </w:p>
    <w:p w:rsidR="007814BE" w:rsidRDefault="00E55421" w:rsidP="007C53FF">
      <w:pPr>
        <w:tabs>
          <w:tab w:val="left" w:pos="672"/>
        </w:tabs>
        <w:ind w:left="389"/>
        <w:rPr>
          <w:b/>
          <w:sz w:val="22"/>
          <w:szCs w:val="22"/>
        </w:rPr>
      </w:pPr>
      <w:r>
        <w:rPr>
          <w:b/>
          <w:noProof/>
          <w:sz w:val="22"/>
          <w:szCs w:val="22"/>
          <w:lang w:val="en-US" w:eastAsia="en-US"/>
        </w:rPr>
        <w:drawing>
          <wp:inline distT="0" distB="0" distL="0" distR="0">
            <wp:extent cx="2196465" cy="1474470"/>
            <wp:effectExtent l="19050" t="0" r="0" b="0"/>
            <wp:docPr id="1" name="Picture 1" descr="PC12 tech art BLM 1–3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C12 tech art BLM 1–3-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6465" cy="1474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7B4B" w:rsidRPr="00425FF3" w:rsidRDefault="00167B4B" w:rsidP="008A718E">
      <w:pPr>
        <w:tabs>
          <w:tab w:val="left" w:pos="672"/>
        </w:tabs>
        <w:spacing w:before="80"/>
        <w:ind w:left="653" w:hanging="264"/>
        <w:rPr>
          <w:sz w:val="22"/>
          <w:szCs w:val="22"/>
        </w:rPr>
      </w:pPr>
      <w:r w:rsidRPr="00425FF3">
        <w:rPr>
          <w:b/>
          <w:sz w:val="22"/>
          <w:szCs w:val="22"/>
        </w:rPr>
        <w:t>a)</w:t>
      </w:r>
      <w:r w:rsidR="0079323C">
        <w:rPr>
          <w:b/>
          <w:sz w:val="22"/>
          <w:szCs w:val="22"/>
        </w:rPr>
        <w:tab/>
      </w:r>
      <w:r w:rsidR="00E765BC" w:rsidRPr="00860B4C">
        <w:rPr>
          <w:sz w:val="22"/>
          <w:szCs w:val="22"/>
        </w:rPr>
        <w:t xml:space="preserve">Graph </w:t>
      </w:r>
      <w:r w:rsidR="00E765BC" w:rsidRPr="00860B4C">
        <w:rPr>
          <w:i/>
          <w:sz w:val="22"/>
          <w:szCs w:val="22"/>
        </w:rPr>
        <w:t>y</w:t>
      </w:r>
      <w:r w:rsidR="00E765BC" w:rsidRPr="00860B4C">
        <w:rPr>
          <w:sz w:val="22"/>
          <w:szCs w:val="22"/>
        </w:rPr>
        <w:t xml:space="preserve"> </w:t>
      </w:r>
      <w:r w:rsidR="00DC7E58" w:rsidRPr="00A1799B">
        <w:rPr>
          <w:rStyle w:val="NormalLeft05piChar"/>
          <w:rFonts w:ascii="Symbol" w:hAnsi="Symbol"/>
          <w:sz w:val="22"/>
          <w:szCs w:val="22"/>
        </w:rPr>
        <w:t></w:t>
      </w:r>
      <w:r w:rsidR="00E765BC" w:rsidRPr="00860B4C">
        <w:rPr>
          <w:sz w:val="22"/>
          <w:szCs w:val="22"/>
        </w:rPr>
        <w:t xml:space="preserve"> 2</w:t>
      </w:r>
      <w:r w:rsidR="00E765BC" w:rsidRPr="00860B4C">
        <w:rPr>
          <w:i/>
          <w:sz w:val="22"/>
          <w:szCs w:val="22"/>
        </w:rPr>
        <w:t>f</w:t>
      </w:r>
      <w:r w:rsidR="001D1CBF" w:rsidRPr="00467799">
        <w:rPr>
          <w:sz w:val="14"/>
          <w:szCs w:val="14"/>
        </w:rPr>
        <w:t xml:space="preserve"> </w:t>
      </w:r>
      <w:r w:rsidR="00E765BC" w:rsidRPr="00860B4C">
        <w:rPr>
          <w:sz w:val="22"/>
          <w:szCs w:val="22"/>
        </w:rPr>
        <w:t>(</w:t>
      </w:r>
      <w:r w:rsidR="00E765BC" w:rsidRPr="00860B4C">
        <w:rPr>
          <w:i/>
          <w:sz w:val="22"/>
          <w:szCs w:val="22"/>
        </w:rPr>
        <w:t>x</w:t>
      </w:r>
      <w:r w:rsidR="00E765BC" w:rsidRPr="00860B4C">
        <w:rPr>
          <w:sz w:val="22"/>
          <w:szCs w:val="22"/>
        </w:rPr>
        <w:t>).</w:t>
      </w:r>
    </w:p>
    <w:p w:rsidR="00167B4B" w:rsidRPr="00425FF3" w:rsidRDefault="00167B4B" w:rsidP="009656BF">
      <w:pPr>
        <w:tabs>
          <w:tab w:val="left" w:pos="672"/>
        </w:tabs>
        <w:ind w:left="648" w:hanging="264"/>
        <w:rPr>
          <w:sz w:val="22"/>
          <w:szCs w:val="22"/>
        </w:rPr>
      </w:pPr>
      <w:r w:rsidRPr="00425FF3">
        <w:rPr>
          <w:b/>
          <w:sz w:val="22"/>
          <w:szCs w:val="22"/>
        </w:rPr>
        <w:t>b)</w:t>
      </w:r>
      <w:r w:rsidR="0079323C">
        <w:rPr>
          <w:b/>
          <w:sz w:val="22"/>
          <w:szCs w:val="22"/>
        </w:rPr>
        <w:tab/>
      </w:r>
      <w:r w:rsidR="005E2669" w:rsidRPr="00860B4C">
        <w:rPr>
          <w:sz w:val="22"/>
          <w:szCs w:val="22"/>
        </w:rPr>
        <w:t xml:space="preserve">How is the graph of </w:t>
      </w:r>
      <w:r w:rsidR="005E2669" w:rsidRPr="00860B4C">
        <w:rPr>
          <w:i/>
          <w:sz w:val="22"/>
          <w:szCs w:val="22"/>
        </w:rPr>
        <w:t>y</w:t>
      </w:r>
      <w:r w:rsidR="005E2669" w:rsidRPr="00860B4C">
        <w:rPr>
          <w:sz w:val="22"/>
          <w:szCs w:val="22"/>
        </w:rPr>
        <w:t xml:space="preserve"> </w:t>
      </w:r>
      <w:r w:rsidR="00DC7E58" w:rsidRPr="00A1799B">
        <w:rPr>
          <w:rStyle w:val="NormalLeft05piChar"/>
          <w:rFonts w:ascii="Symbol" w:hAnsi="Symbol"/>
          <w:sz w:val="22"/>
          <w:szCs w:val="22"/>
        </w:rPr>
        <w:t></w:t>
      </w:r>
      <w:r w:rsidR="005E2669" w:rsidRPr="00860B4C">
        <w:rPr>
          <w:sz w:val="22"/>
          <w:szCs w:val="22"/>
        </w:rPr>
        <w:t xml:space="preserve"> 2</w:t>
      </w:r>
      <w:r w:rsidR="004C19A9" w:rsidRPr="004C19A9">
        <w:rPr>
          <w:sz w:val="14"/>
          <w:szCs w:val="14"/>
        </w:rPr>
        <w:t xml:space="preserve"> </w:t>
      </w:r>
      <w:r w:rsidR="005E2669" w:rsidRPr="00860B4C">
        <w:rPr>
          <w:i/>
          <w:sz w:val="22"/>
          <w:szCs w:val="22"/>
        </w:rPr>
        <w:t>f</w:t>
      </w:r>
      <w:r w:rsidR="001D1CBF" w:rsidRPr="00467799">
        <w:rPr>
          <w:sz w:val="14"/>
          <w:szCs w:val="14"/>
        </w:rPr>
        <w:t xml:space="preserve"> </w:t>
      </w:r>
      <w:r w:rsidR="005E2669" w:rsidRPr="00860B4C">
        <w:rPr>
          <w:sz w:val="22"/>
          <w:szCs w:val="22"/>
        </w:rPr>
        <w:t>(</w:t>
      </w:r>
      <w:r w:rsidR="005E2669" w:rsidRPr="00860B4C">
        <w:rPr>
          <w:i/>
          <w:sz w:val="22"/>
          <w:szCs w:val="22"/>
        </w:rPr>
        <w:t>x</w:t>
      </w:r>
      <w:r w:rsidR="005E2669" w:rsidRPr="00860B4C">
        <w:rPr>
          <w:sz w:val="22"/>
          <w:szCs w:val="22"/>
        </w:rPr>
        <w:t>) related</w:t>
      </w:r>
      <w:r w:rsidR="008A718E">
        <w:rPr>
          <w:sz w:val="22"/>
          <w:szCs w:val="22"/>
        </w:rPr>
        <w:br/>
      </w:r>
      <w:r w:rsidR="005E2669" w:rsidRPr="00860B4C">
        <w:rPr>
          <w:sz w:val="22"/>
          <w:szCs w:val="22"/>
        </w:rPr>
        <w:t>to</w:t>
      </w:r>
      <w:r w:rsidR="008A718E">
        <w:rPr>
          <w:sz w:val="22"/>
          <w:szCs w:val="22"/>
        </w:rPr>
        <w:t xml:space="preserve"> </w:t>
      </w:r>
      <w:r w:rsidR="005E2669" w:rsidRPr="00860B4C">
        <w:rPr>
          <w:i/>
          <w:sz w:val="22"/>
          <w:szCs w:val="22"/>
        </w:rPr>
        <w:t>y</w:t>
      </w:r>
      <w:r w:rsidR="005E2669" w:rsidRPr="00860B4C">
        <w:rPr>
          <w:sz w:val="22"/>
          <w:szCs w:val="22"/>
        </w:rPr>
        <w:t xml:space="preserve"> </w:t>
      </w:r>
      <w:r w:rsidR="00DC7E58" w:rsidRPr="00A1799B">
        <w:rPr>
          <w:rStyle w:val="NormalLeft05piChar"/>
          <w:rFonts w:ascii="Symbol" w:hAnsi="Symbol"/>
          <w:sz w:val="22"/>
          <w:szCs w:val="22"/>
        </w:rPr>
        <w:t></w:t>
      </w:r>
      <w:r w:rsidR="005E2669" w:rsidRPr="00860B4C">
        <w:rPr>
          <w:sz w:val="22"/>
          <w:szCs w:val="22"/>
        </w:rPr>
        <w:t xml:space="preserve"> </w:t>
      </w:r>
      <w:r w:rsidR="005E2669" w:rsidRPr="00860B4C">
        <w:rPr>
          <w:i/>
          <w:sz w:val="22"/>
          <w:szCs w:val="22"/>
        </w:rPr>
        <w:t>f</w:t>
      </w:r>
      <w:r w:rsidR="001D1CBF" w:rsidRPr="00467799">
        <w:rPr>
          <w:sz w:val="14"/>
          <w:szCs w:val="14"/>
        </w:rPr>
        <w:t xml:space="preserve"> </w:t>
      </w:r>
      <w:r w:rsidR="005E2669" w:rsidRPr="00860B4C">
        <w:rPr>
          <w:sz w:val="22"/>
          <w:szCs w:val="22"/>
        </w:rPr>
        <w:t>(</w:t>
      </w:r>
      <w:r w:rsidR="005E2669" w:rsidRPr="00860B4C">
        <w:rPr>
          <w:i/>
          <w:sz w:val="22"/>
          <w:szCs w:val="22"/>
        </w:rPr>
        <w:t>x</w:t>
      </w:r>
      <w:r w:rsidR="005E2669" w:rsidRPr="00860B4C">
        <w:rPr>
          <w:sz w:val="22"/>
          <w:szCs w:val="22"/>
        </w:rPr>
        <w:t>)?</w:t>
      </w:r>
    </w:p>
    <w:p w:rsidR="00167B4B" w:rsidRPr="00425FF3" w:rsidRDefault="00167B4B" w:rsidP="008A718E">
      <w:pPr>
        <w:tabs>
          <w:tab w:val="left" w:pos="672"/>
        </w:tabs>
        <w:ind w:left="653" w:hanging="264"/>
        <w:rPr>
          <w:sz w:val="22"/>
          <w:szCs w:val="22"/>
        </w:rPr>
      </w:pPr>
      <w:r w:rsidRPr="00425FF3">
        <w:rPr>
          <w:b/>
          <w:sz w:val="22"/>
          <w:szCs w:val="22"/>
        </w:rPr>
        <w:t>c)</w:t>
      </w:r>
      <w:r w:rsidR="0079323C">
        <w:rPr>
          <w:b/>
          <w:sz w:val="22"/>
          <w:szCs w:val="22"/>
        </w:rPr>
        <w:tab/>
      </w:r>
      <w:r w:rsidR="00CE6B65" w:rsidRPr="00860B4C">
        <w:rPr>
          <w:sz w:val="22"/>
          <w:szCs w:val="22"/>
        </w:rPr>
        <w:t>Name the invariant point(s), if any.</w:t>
      </w:r>
    </w:p>
    <w:p w:rsidR="00425FF3" w:rsidRPr="00723229" w:rsidRDefault="00256AAE" w:rsidP="008D7B51">
      <w:pPr>
        <w:tabs>
          <w:tab w:val="right" w:pos="288"/>
          <w:tab w:val="left" w:pos="540"/>
        </w:tabs>
        <w:suppressAutoHyphens w:val="0"/>
        <w:spacing w:before="140" w:after="80"/>
        <w:ind w:left="389" w:hanging="389"/>
        <w:rPr>
          <w:sz w:val="22"/>
          <w:szCs w:val="22"/>
        </w:rPr>
      </w:pPr>
      <w:r w:rsidRPr="001A4BD8">
        <w:rPr>
          <w:b/>
          <w:sz w:val="22"/>
          <w:szCs w:val="22"/>
        </w:rPr>
        <w:tab/>
      </w:r>
      <w:r w:rsidR="003478E1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92" type="#_x0000_t75" style="position:absolute;left:0;text-align:left;margin-left:62.3pt;margin-top:23.2pt;width:52pt;height:29.1pt;z-index:251657216;mso-position-horizontal-relative:text;mso-position-vertical-relative:text">
            <v:imagedata r:id="rId13" o:title=""/>
          </v:shape>
          <o:OLEObject Type="Embed" ProgID="Equation.DSMT4" ShapeID="_x0000_s2092" DrawAspect="Content" ObjectID="_1408878110" r:id="rId14"/>
        </w:pict>
      </w:r>
      <w:r w:rsidR="00425FF3">
        <w:rPr>
          <w:b/>
          <w:sz w:val="22"/>
          <w:szCs w:val="22"/>
        </w:rPr>
        <w:t>4</w:t>
      </w:r>
      <w:r w:rsidR="00425FF3" w:rsidRPr="00723229">
        <w:rPr>
          <w:b/>
          <w:sz w:val="22"/>
          <w:szCs w:val="22"/>
        </w:rPr>
        <w:t>.</w:t>
      </w:r>
      <w:r w:rsidR="00425FF3">
        <w:rPr>
          <w:b/>
          <w:sz w:val="22"/>
          <w:szCs w:val="22"/>
        </w:rPr>
        <w:tab/>
      </w:r>
      <w:r w:rsidR="001621EB" w:rsidRPr="00860B4C">
        <w:rPr>
          <w:sz w:val="22"/>
          <w:szCs w:val="22"/>
        </w:rPr>
        <w:t xml:space="preserve">Consider the graph of </w:t>
      </w:r>
      <w:r w:rsidR="001621EB" w:rsidRPr="00860B4C">
        <w:rPr>
          <w:i/>
          <w:sz w:val="22"/>
          <w:szCs w:val="22"/>
        </w:rPr>
        <w:t>y</w:t>
      </w:r>
      <w:r w:rsidR="001621EB" w:rsidRPr="00860B4C">
        <w:rPr>
          <w:sz w:val="22"/>
          <w:szCs w:val="22"/>
        </w:rPr>
        <w:t xml:space="preserve"> </w:t>
      </w:r>
      <w:r w:rsidR="00DC7E58" w:rsidRPr="00A1799B">
        <w:rPr>
          <w:rStyle w:val="NormalLeft05piChar"/>
          <w:rFonts w:ascii="Symbol" w:hAnsi="Symbol"/>
          <w:sz w:val="22"/>
          <w:szCs w:val="22"/>
        </w:rPr>
        <w:t></w:t>
      </w:r>
      <w:r w:rsidR="001621EB" w:rsidRPr="00860B4C">
        <w:rPr>
          <w:sz w:val="22"/>
          <w:szCs w:val="22"/>
        </w:rPr>
        <w:t xml:space="preserve"> </w:t>
      </w:r>
      <w:r w:rsidR="001621EB" w:rsidRPr="00860B4C">
        <w:rPr>
          <w:i/>
          <w:sz w:val="22"/>
          <w:szCs w:val="22"/>
        </w:rPr>
        <w:t>f</w:t>
      </w:r>
      <w:r w:rsidR="001D1CBF" w:rsidRPr="00467799">
        <w:rPr>
          <w:sz w:val="14"/>
          <w:szCs w:val="14"/>
        </w:rPr>
        <w:t xml:space="preserve"> </w:t>
      </w:r>
      <w:r w:rsidR="001621EB" w:rsidRPr="00860B4C">
        <w:rPr>
          <w:sz w:val="22"/>
          <w:szCs w:val="22"/>
        </w:rPr>
        <w:t>(</w:t>
      </w:r>
      <w:r w:rsidR="001621EB" w:rsidRPr="00860B4C">
        <w:rPr>
          <w:i/>
          <w:sz w:val="22"/>
          <w:szCs w:val="22"/>
        </w:rPr>
        <w:t>x</w:t>
      </w:r>
      <w:r w:rsidR="001621EB" w:rsidRPr="00860B4C">
        <w:rPr>
          <w:sz w:val="22"/>
          <w:szCs w:val="22"/>
        </w:rPr>
        <w:t>) in #3.</w:t>
      </w:r>
    </w:p>
    <w:p w:rsidR="002A35B4" w:rsidRPr="00935775" w:rsidRDefault="00C37106" w:rsidP="002E247E">
      <w:pPr>
        <w:tabs>
          <w:tab w:val="left" w:pos="672"/>
        </w:tabs>
        <w:spacing w:before="180"/>
        <w:ind w:left="653" w:hanging="264"/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2093" type="#_x0000_t75" style="position:absolute;left:0;text-align:left;margin-left:122.5pt;margin-top:12.75pt;width:52pt;height:29.1pt;z-index:251658240">
            <v:imagedata r:id="rId15" o:title=""/>
          </v:shape>
          <o:OLEObject Type="Embed" ProgID="Equation.DSMT4" ShapeID="_x0000_s2093" DrawAspect="Content" ObjectID="_1408878111" r:id="rId16"/>
        </w:pict>
      </w:r>
      <w:r w:rsidR="002A35B4" w:rsidRPr="00935775">
        <w:rPr>
          <w:b/>
          <w:sz w:val="22"/>
          <w:szCs w:val="22"/>
        </w:rPr>
        <w:t>a)</w:t>
      </w:r>
      <w:r w:rsidR="000E1A3B">
        <w:rPr>
          <w:b/>
          <w:sz w:val="22"/>
          <w:szCs w:val="22"/>
        </w:rPr>
        <w:tab/>
      </w:r>
      <w:r w:rsidR="002E12E8" w:rsidRPr="001563E7">
        <w:rPr>
          <w:sz w:val="22"/>
          <w:szCs w:val="22"/>
        </w:rPr>
        <w:t>Graph</w:t>
      </w:r>
      <w:r w:rsidR="00FF3380" w:rsidRPr="008266A7">
        <w:rPr>
          <w:sz w:val="12"/>
          <w:szCs w:val="12"/>
        </w:rPr>
        <w:t xml:space="preserve"> </w:t>
      </w:r>
      <w:r w:rsidR="00C40878">
        <w:rPr>
          <w:sz w:val="22"/>
          <w:szCs w:val="22"/>
        </w:rPr>
        <w:t xml:space="preserve">                  </w:t>
      </w:r>
      <w:r w:rsidR="00857304">
        <w:rPr>
          <w:sz w:val="22"/>
          <w:szCs w:val="22"/>
        </w:rPr>
        <w:t xml:space="preserve"> </w:t>
      </w:r>
      <w:r w:rsidR="002E12E8" w:rsidRPr="006B5D62">
        <w:rPr>
          <w:rStyle w:val="NormalLeft162piChar"/>
          <w:sz w:val="22"/>
          <w:szCs w:val="22"/>
        </w:rPr>
        <w:t>.</w:t>
      </w:r>
    </w:p>
    <w:p w:rsidR="002A35B4" w:rsidRPr="00B5769B" w:rsidRDefault="002A35B4" w:rsidP="000677F3">
      <w:pPr>
        <w:tabs>
          <w:tab w:val="left" w:pos="672"/>
        </w:tabs>
        <w:spacing w:before="80"/>
        <w:ind w:left="667" w:hanging="278"/>
        <w:rPr>
          <w:rStyle w:val="NormalLeft162piChar"/>
          <w:sz w:val="22"/>
          <w:szCs w:val="22"/>
        </w:rPr>
      </w:pPr>
      <w:proofErr w:type="gramStart"/>
      <w:r w:rsidRPr="00935775">
        <w:rPr>
          <w:b/>
          <w:sz w:val="22"/>
          <w:szCs w:val="22"/>
        </w:rPr>
        <w:t>b)</w:t>
      </w:r>
      <w:r w:rsidR="0079323C">
        <w:rPr>
          <w:b/>
          <w:sz w:val="22"/>
          <w:szCs w:val="22"/>
        </w:rPr>
        <w:tab/>
      </w:r>
      <w:r w:rsidR="009D4326" w:rsidRPr="00B5769B">
        <w:rPr>
          <w:rStyle w:val="NormalLeft162piChar"/>
          <w:sz w:val="22"/>
          <w:szCs w:val="22"/>
        </w:rPr>
        <w:t>How is the graph of</w:t>
      </w:r>
      <w:proofErr w:type="gramEnd"/>
      <w:r w:rsidR="00C37106">
        <w:rPr>
          <w:rStyle w:val="NormalLeft162piChar"/>
          <w:sz w:val="22"/>
          <w:szCs w:val="22"/>
        </w:rPr>
        <w:t xml:space="preserve">                  </w:t>
      </w:r>
      <w:r w:rsidR="009D4326" w:rsidRPr="00B5769B">
        <w:rPr>
          <w:rStyle w:val="NormalLeft162piChar"/>
          <w:sz w:val="22"/>
          <w:szCs w:val="22"/>
        </w:rPr>
        <w:t xml:space="preserve"> </w:t>
      </w:r>
      <w:r w:rsidR="00D31E36">
        <w:rPr>
          <w:rStyle w:val="NormalLeft162piChar"/>
          <w:sz w:val="22"/>
          <w:szCs w:val="22"/>
        </w:rPr>
        <w:br/>
      </w:r>
      <w:r w:rsidR="009D4326" w:rsidRPr="00B5769B">
        <w:rPr>
          <w:rStyle w:val="NormalLeft162piChar"/>
          <w:sz w:val="22"/>
          <w:szCs w:val="22"/>
        </w:rPr>
        <w:t xml:space="preserve">related to </w:t>
      </w:r>
      <w:r w:rsidR="00824725" w:rsidRPr="00881FBF">
        <w:rPr>
          <w:i/>
          <w:sz w:val="22"/>
          <w:szCs w:val="22"/>
        </w:rPr>
        <w:t>y</w:t>
      </w:r>
      <w:r w:rsidR="00824725" w:rsidRPr="00881FBF">
        <w:rPr>
          <w:sz w:val="22"/>
          <w:szCs w:val="22"/>
        </w:rPr>
        <w:t xml:space="preserve"> </w:t>
      </w:r>
      <w:r w:rsidR="00DC7E58" w:rsidRPr="00A1799B">
        <w:rPr>
          <w:rStyle w:val="NormalLeft05piChar"/>
          <w:rFonts w:ascii="Symbol" w:hAnsi="Symbol"/>
          <w:sz w:val="22"/>
          <w:szCs w:val="22"/>
        </w:rPr>
        <w:t></w:t>
      </w:r>
      <w:r w:rsidR="00824725" w:rsidRPr="00881FBF">
        <w:rPr>
          <w:sz w:val="22"/>
          <w:szCs w:val="22"/>
        </w:rPr>
        <w:t xml:space="preserve"> </w:t>
      </w:r>
      <w:r w:rsidR="00824725" w:rsidRPr="00881FBF">
        <w:rPr>
          <w:i/>
          <w:sz w:val="22"/>
          <w:szCs w:val="22"/>
        </w:rPr>
        <w:t>f</w:t>
      </w:r>
      <w:r w:rsidR="0020220A" w:rsidRPr="00881FBF">
        <w:rPr>
          <w:i/>
          <w:sz w:val="22"/>
          <w:szCs w:val="22"/>
        </w:rPr>
        <w:t xml:space="preserve"> </w:t>
      </w:r>
      <w:r w:rsidR="00824725" w:rsidRPr="00881FBF">
        <w:rPr>
          <w:sz w:val="22"/>
          <w:szCs w:val="22"/>
        </w:rPr>
        <w:t>(</w:t>
      </w:r>
      <w:r w:rsidR="00824725" w:rsidRPr="00881FBF">
        <w:rPr>
          <w:i/>
          <w:sz w:val="22"/>
          <w:szCs w:val="22"/>
        </w:rPr>
        <w:t>x</w:t>
      </w:r>
      <w:r w:rsidR="00824725" w:rsidRPr="00881FBF">
        <w:rPr>
          <w:sz w:val="22"/>
          <w:szCs w:val="22"/>
        </w:rPr>
        <w:t>)?</w:t>
      </w:r>
    </w:p>
    <w:p w:rsidR="002A35B4" w:rsidRPr="00935775" w:rsidRDefault="002A35B4" w:rsidP="00524227">
      <w:pPr>
        <w:tabs>
          <w:tab w:val="left" w:pos="672"/>
        </w:tabs>
        <w:ind w:left="653" w:hanging="264"/>
        <w:rPr>
          <w:sz w:val="22"/>
          <w:szCs w:val="22"/>
        </w:rPr>
      </w:pPr>
      <w:r w:rsidRPr="00935775">
        <w:rPr>
          <w:b/>
          <w:sz w:val="22"/>
          <w:szCs w:val="22"/>
        </w:rPr>
        <w:t>c)</w:t>
      </w:r>
      <w:r w:rsidR="0079323C">
        <w:rPr>
          <w:b/>
          <w:sz w:val="22"/>
          <w:szCs w:val="22"/>
        </w:rPr>
        <w:tab/>
      </w:r>
      <w:r w:rsidR="00CC3A12" w:rsidRPr="00D517CA">
        <w:rPr>
          <w:sz w:val="22"/>
          <w:szCs w:val="22"/>
        </w:rPr>
        <w:t>Name the invariant point(s), if any.</w:t>
      </w:r>
    </w:p>
    <w:p w:rsidR="006E599A" w:rsidRPr="00723229" w:rsidRDefault="00256AAE" w:rsidP="008D7B51">
      <w:pPr>
        <w:tabs>
          <w:tab w:val="right" w:pos="288"/>
          <w:tab w:val="left" w:pos="540"/>
        </w:tabs>
        <w:suppressAutoHyphens w:val="0"/>
        <w:spacing w:before="140" w:after="80"/>
        <w:ind w:left="389" w:hanging="389"/>
        <w:rPr>
          <w:sz w:val="22"/>
          <w:szCs w:val="22"/>
        </w:rPr>
      </w:pPr>
      <w:r w:rsidRPr="001A4BD8">
        <w:rPr>
          <w:b/>
          <w:sz w:val="22"/>
          <w:szCs w:val="22"/>
        </w:rPr>
        <w:tab/>
      </w:r>
      <w:r w:rsidR="006E599A">
        <w:rPr>
          <w:b/>
          <w:sz w:val="22"/>
          <w:szCs w:val="22"/>
        </w:rPr>
        <w:t>5</w:t>
      </w:r>
      <w:r w:rsidR="006E599A" w:rsidRPr="00723229">
        <w:rPr>
          <w:b/>
          <w:sz w:val="22"/>
          <w:szCs w:val="22"/>
        </w:rPr>
        <w:t>.</w:t>
      </w:r>
      <w:r w:rsidR="006E599A">
        <w:rPr>
          <w:b/>
          <w:sz w:val="22"/>
          <w:szCs w:val="22"/>
        </w:rPr>
        <w:tab/>
      </w:r>
      <w:r w:rsidR="006E599A" w:rsidRPr="00881FBF">
        <w:rPr>
          <w:sz w:val="22"/>
          <w:szCs w:val="22"/>
        </w:rPr>
        <w:t xml:space="preserve">Using mapping notation, describe how the graphs of the following can be obtained from the graph of </w:t>
      </w:r>
      <w:r w:rsidR="006E599A" w:rsidRPr="00881FBF">
        <w:rPr>
          <w:i/>
          <w:sz w:val="22"/>
          <w:szCs w:val="22"/>
        </w:rPr>
        <w:t>y</w:t>
      </w:r>
      <w:r w:rsidR="006E599A" w:rsidRPr="00881FBF">
        <w:rPr>
          <w:sz w:val="22"/>
          <w:szCs w:val="22"/>
        </w:rPr>
        <w:t xml:space="preserve"> </w:t>
      </w:r>
      <w:r w:rsidR="006E599A" w:rsidRPr="00A1799B">
        <w:rPr>
          <w:rStyle w:val="NormalLeft05piChar"/>
          <w:rFonts w:ascii="Symbol" w:hAnsi="Symbol"/>
          <w:sz w:val="22"/>
          <w:szCs w:val="22"/>
        </w:rPr>
        <w:t></w:t>
      </w:r>
      <w:r w:rsidR="006E599A" w:rsidRPr="00881FBF">
        <w:rPr>
          <w:sz w:val="22"/>
          <w:szCs w:val="22"/>
        </w:rPr>
        <w:t xml:space="preserve"> </w:t>
      </w:r>
      <w:r w:rsidR="006E599A" w:rsidRPr="00881FBF">
        <w:rPr>
          <w:i/>
          <w:sz w:val="22"/>
          <w:szCs w:val="22"/>
        </w:rPr>
        <w:t>f</w:t>
      </w:r>
      <w:r w:rsidR="006E599A" w:rsidRPr="00467799">
        <w:rPr>
          <w:sz w:val="14"/>
          <w:szCs w:val="14"/>
        </w:rPr>
        <w:t xml:space="preserve"> </w:t>
      </w:r>
      <w:r w:rsidR="006E599A" w:rsidRPr="00881FBF">
        <w:rPr>
          <w:sz w:val="22"/>
          <w:szCs w:val="22"/>
        </w:rPr>
        <w:t>(</w:t>
      </w:r>
      <w:r w:rsidR="006E599A" w:rsidRPr="00881FBF">
        <w:rPr>
          <w:i/>
          <w:sz w:val="22"/>
          <w:szCs w:val="22"/>
        </w:rPr>
        <w:t>x</w:t>
      </w:r>
      <w:r w:rsidR="006E599A" w:rsidRPr="00881FBF">
        <w:rPr>
          <w:sz w:val="22"/>
          <w:szCs w:val="22"/>
        </w:rPr>
        <w:t>).</w:t>
      </w:r>
    </w:p>
    <w:p w:rsidR="006E599A" w:rsidRPr="00935775" w:rsidRDefault="006E599A" w:rsidP="006E599A">
      <w:pPr>
        <w:tabs>
          <w:tab w:val="left" w:pos="672"/>
        </w:tabs>
        <w:ind w:left="389"/>
        <w:rPr>
          <w:sz w:val="22"/>
          <w:szCs w:val="22"/>
        </w:rPr>
      </w:pPr>
      <w:r w:rsidRPr="00935775">
        <w:rPr>
          <w:b/>
          <w:sz w:val="22"/>
          <w:szCs w:val="22"/>
        </w:rPr>
        <w:t>a)</w:t>
      </w:r>
      <w:r>
        <w:rPr>
          <w:b/>
          <w:sz w:val="22"/>
          <w:szCs w:val="22"/>
        </w:rPr>
        <w:tab/>
      </w:r>
      <w:proofErr w:type="gramStart"/>
      <w:r w:rsidRPr="00687060">
        <w:rPr>
          <w:i/>
          <w:sz w:val="22"/>
          <w:szCs w:val="22"/>
        </w:rPr>
        <w:t>g</w:t>
      </w:r>
      <w:r w:rsidRPr="00687060">
        <w:rPr>
          <w:sz w:val="22"/>
          <w:szCs w:val="22"/>
        </w:rPr>
        <w:t>(</w:t>
      </w:r>
      <w:proofErr w:type="gramEnd"/>
      <w:r w:rsidRPr="00687060">
        <w:rPr>
          <w:i/>
          <w:sz w:val="22"/>
          <w:szCs w:val="22"/>
        </w:rPr>
        <w:t>x</w:t>
      </w:r>
      <w:r w:rsidRPr="00687060">
        <w:rPr>
          <w:sz w:val="22"/>
          <w:szCs w:val="22"/>
        </w:rPr>
        <w:t xml:space="preserve">) </w:t>
      </w:r>
      <w:r w:rsidRPr="00A1799B">
        <w:rPr>
          <w:rStyle w:val="NormalLeft05piChar"/>
          <w:rFonts w:ascii="Symbol" w:hAnsi="Symbol"/>
          <w:sz w:val="22"/>
          <w:szCs w:val="22"/>
        </w:rPr>
        <w:t></w:t>
      </w:r>
      <w:r w:rsidRPr="00687060">
        <w:rPr>
          <w:sz w:val="22"/>
          <w:szCs w:val="22"/>
        </w:rPr>
        <w:t xml:space="preserve"> 3</w:t>
      </w:r>
      <w:r w:rsidRPr="00687060">
        <w:rPr>
          <w:i/>
          <w:sz w:val="22"/>
          <w:szCs w:val="22"/>
        </w:rPr>
        <w:t>f</w:t>
      </w:r>
      <w:r w:rsidRPr="00467799">
        <w:rPr>
          <w:sz w:val="14"/>
          <w:szCs w:val="14"/>
        </w:rPr>
        <w:t xml:space="preserve"> </w:t>
      </w:r>
      <w:r w:rsidRPr="00687060">
        <w:rPr>
          <w:sz w:val="22"/>
          <w:szCs w:val="22"/>
        </w:rPr>
        <w:t>(</w:t>
      </w:r>
      <w:r w:rsidRPr="00687060">
        <w:rPr>
          <w:i/>
          <w:sz w:val="22"/>
          <w:szCs w:val="22"/>
        </w:rPr>
        <w:t>x</w:t>
      </w:r>
      <w:r w:rsidRPr="00687060">
        <w:rPr>
          <w:sz w:val="22"/>
          <w:szCs w:val="22"/>
        </w:rPr>
        <w:t>)</w:t>
      </w:r>
    </w:p>
    <w:p w:rsidR="006E599A" w:rsidRPr="000C4FEE" w:rsidRDefault="006E599A" w:rsidP="006E599A">
      <w:pPr>
        <w:tabs>
          <w:tab w:val="left" w:pos="672"/>
        </w:tabs>
        <w:ind w:left="389"/>
        <w:rPr>
          <w:sz w:val="22"/>
          <w:szCs w:val="22"/>
        </w:rPr>
      </w:pPr>
      <w:r w:rsidRPr="00935775">
        <w:rPr>
          <w:b/>
          <w:sz w:val="22"/>
          <w:szCs w:val="22"/>
        </w:rPr>
        <w:t>b)</w:t>
      </w:r>
      <w:r>
        <w:rPr>
          <w:b/>
          <w:sz w:val="22"/>
          <w:szCs w:val="22"/>
        </w:rPr>
        <w:tab/>
      </w:r>
      <w:proofErr w:type="gramStart"/>
      <w:r w:rsidRPr="000C4FEE">
        <w:rPr>
          <w:i/>
          <w:sz w:val="22"/>
          <w:szCs w:val="22"/>
        </w:rPr>
        <w:t>h</w:t>
      </w:r>
      <w:r w:rsidRPr="000C4FEE">
        <w:rPr>
          <w:sz w:val="22"/>
          <w:szCs w:val="22"/>
        </w:rPr>
        <w:t>(</w:t>
      </w:r>
      <w:proofErr w:type="gramEnd"/>
      <w:r w:rsidRPr="000C4FEE">
        <w:rPr>
          <w:i/>
          <w:sz w:val="22"/>
          <w:szCs w:val="22"/>
        </w:rPr>
        <w:t>x</w:t>
      </w:r>
      <w:r w:rsidRPr="000C4FEE">
        <w:rPr>
          <w:sz w:val="22"/>
          <w:szCs w:val="22"/>
        </w:rPr>
        <w:t xml:space="preserve">) </w:t>
      </w:r>
      <w:r w:rsidRPr="00A1799B">
        <w:rPr>
          <w:rStyle w:val="NormalLeft05piChar"/>
          <w:rFonts w:ascii="Symbol" w:hAnsi="Symbol"/>
          <w:sz w:val="22"/>
          <w:szCs w:val="22"/>
        </w:rPr>
        <w:t></w:t>
      </w:r>
      <w:r w:rsidRPr="000C4FEE">
        <w:rPr>
          <w:sz w:val="22"/>
          <w:szCs w:val="22"/>
        </w:rPr>
        <w:t xml:space="preserve"> </w:t>
      </w:r>
      <w:r w:rsidRPr="000C4FEE">
        <w:rPr>
          <w:i/>
          <w:sz w:val="22"/>
          <w:szCs w:val="22"/>
        </w:rPr>
        <w:t>f</w:t>
      </w:r>
      <w:r w:rsidRPr="00467799">
        <w:rPr>
          <w:sz w:val="14"/>
          <w:szCs w:val="14"/>
        </w:rPr>
        <w:t xml:space="preserve"> </w:t>
      </w:r>
      <w:r w:rsidRPr="000C4FEE">
        <w:rPr>
          <w:sz w:val="22"/>
          <w:szCs w:val="22"/>
        </w:rPr>
        <w:t>(</w:t>
      </w:r>
      <w:r w:rsidRPr="00C36210">
        <w:rPr>
          <w:rStyle w:val="Normal11ptChar"/>
          <w:rFonts w:ascii="Symbol" w:hAnsi="Symbol"/>
        </w:rPr>
        <w:sym w:font="Symbol" w:char="F02D"/>
      </w:r>
      <w:r w:rsidRPr="000C4FEE">
        <w:rPr>
          <w:i/>
          <w:sz w:val="22"/>
          <w:szCs w:val="22"/>
        </w:rPr>
        <w:t>x</w:t>
      </w:r>
      <w:r w:rsidRPr="000C4FEE">
        <w:rPr>
          <w:sz w:val="22"/>
          <w:szCs w:val="22"/>
        </w:rPr>
        <w:t>)</w:t>
      </w:r>
    </w:p>
    <w:p w:rsidR="006E599A" w:rsidRPr="00240E5A" w:rsidRDefault="006E599A" w:rsidP="006E599A">
      <w:pPr>
        <w:tabs>
          <w:tab w:val="left" w:pos="672"/>
        </w:tabs>
        <w:ind w:left="389"/>
        <w:rPr>
          <w:rStyle w:val="Normal11ptChar"/>
        </w:rPr>
      </w:pPr>
      <w:r w:rsidRPr="00935775">
        <w:rPr>
          <w:b/>
          <w:sz w:val="22"/>
          <w:szCs w:val="22"/>
        </w:rPr>
        <w:t>c)</w:t>
      </w:r>
      <w:r w:rsidRPr="00240E5A">
        <w:rPr>
          <w:rStyle w:val="Normal11ptChar"/>
        </w:rPr>
        <w:tab/>
      </w:r>
      <w:proofErr w:type="gramStart"/>
      <w:r w:rsidRPr="00240A80">
        <w:rPr>
          <w:rStyle w:val="NormalItalicChar"/>
          <w:sz w:val="22"/>
          <w:szCs w:val="22"/>
        </w:rPr>
        <w:t>y</w:t>
      </w:r>
      <w:proofErr w:type="gramEnd"/>
      <w:r w:rsidRPr="00240A80">
        <w:rPr>
          <w:rStyle w:val="NormalItalicChar"/>
          <w:sz w:val="22"/>
          <w:szCs w:val="22"/>
        </w:rPr>
        <w:t xml:space="preserve"> </w:t>
      </w:r>
      <w:r w:rsidRPr="00A1799B">
        <w:rPr>
          <w:rStyle w:val="NormalLeft05piChar"/>
          <w:rFonts w:ascii="Symbol" w:hAnsi="Symbol"/>
          <w:sz w:val="22"/>
          <w:szCs w:val="22"/>
        </w:rPr>
        <w:t></w:t>
      </w:r>
      <w:r w:rsidRPr="00240A80">
        <w:rPr>
          <w:rStyle w:val="NormalItalicChar"/>
          <w:sz w:val="22"/>
          <w:szCs w:val="22"/>
        </w:rPr>
        <w:t xml:space="preserve"> </w:t>
      </w:r>
      <w:r w:rsidRPr="00C36210">
        <w:rPr>
          <w:rStyle w:val="Normal11ptChar"/>
          <w:rFonts w:ascii="Symbol" w:hAnsi="Symbol"/>
        </w:rPr>
        <w:sym w:font="Symbol" w:char="F02D"/>
      </w:r>
      <w:r w:rsidRPr="00240A80">
        <w:rPr>
          <w:rStyle w:val="NormalItalicChar"/>
          <w:sz w:val="22"/>
          <w:szCs w:val="22"/>
        </w:rPr>
        <w:t>f</w:t>
      </w:r>
      <w:r w:rsidRPr="00467799">
        <w:rPr>
          <w:sz w:val="14"/>
          <w:szCs w:val="14"/>
        </w:rPr>
        <w:t xml:space="preserve"> </w:t>
      </w:r>
      <w:r w:rsidRPr="00240A80">
        <w:rPr>
          <w:rStyle w:val="NormalItalicChar"/>
          <w:sz w:val="22"/>
          <w:szCs w:val="22"/>
        </w:rPr>
        <w:t>(x)</w:t>
      </w:r>
    </w:p>
    <w:p w:rsidR="002A35B4" w:rsidRDefault="006E599A" w:rsidP="006E599A">
      <w:pPr>
        <w:tabs>
          <w:tab w:val="left" w:pos="672"/>
        </w:tabs>
        <w:ind w:left="389"/>
        <w:rPr>
          <w:sz w:val="22"/>
          <w:szCs w:val="22"/>
        </w:rPr>
      </w:pPr>
      <w:r w:rsidRPr="00935775">
        <w:rPr>
          <w:b/>
          <w:sz w:val="22"/>
          <w:szCs w:val="22"/>
        </w:rPr>
        <w:t>d)</w:t>
      </w:r>
      <w:r w:rsidRPr="00240E5A">
        <w:rPr>
          <w:rStyle w:val="Normal11ptChar"/>
        </w:rPr>
        <w:tab/>
      </w:r>
      <w:proofErr w:type="gramStart"/>
      <w:r w:rsidRPr="005074C0">
        <w:rPr>
          <w:i/>
          <w:sz w:val="22"/>
          <w:szCs w:val="22"/>
        </w:rPr>
        <w:t>g</w:t>
      </w:r>
      <w:r w:rsidRPr="005074C0">
        <w:rPr>
          <w:sz w:val="22"/>
          <w:szCs w:val="22"/>
        </w:rPr>
        <w:t>(</w:t>
      </w:r>
      <w:proofErr w:type="gramEnd"/>
      <w:r w:rsidRPr="005074C0">
        <w:rPr>
          <w:i/>
          <w:sz w:val="22"/>
          <w:szCs w:val="22"/>
        </w:rPr>
        <w:t>x</w:t>
      </w:r>
      <w:r w:rsidRPr="005074C0">
        <w:rPr>
          <w:sz w:val="22"/>
          <w:szCs w:val="22"/>
        </w:rPr>
        <w:t xml:space="preserve">) </w:t>
      </w:r>
      <w:r w:rsidRPr="00A1799B">
        <w:rPr>
          <w:rStyle w:val="NormalLeft05piChar"/>
          <w:rFonts w:ascii="Symbol" w:hAnsi="Symbol"/>
          <w:sz w:val="22"/>
          <w:szCs w:val="22"/>
        </w:rPr>
        <w:t></w:t>
      </w:r>
      <w:r w:rsidRPr="005074C0">
        <w:rPr>
          <w:sz w:val="22"/>
          <w:szCs w:val="22"/>
        </w:rPr>
        <w:t xml:space="preserve"> </w:t>
      </w:r>
      <w:r w:rsidRPr="005074C0">
        <w:rPr>
          <w:i/>
          <w:sz w:val="22"/>
          <w:szCs w:val="22"/>
        </w:rPr>
        <w:t>f</w:t>
      </w:r>
      <w:r w:rsidRPr="00467799">
        <w:rPr>
          <w:sz w:val="14"/>
          <w:szCs w:val="14"/>
        </w:rPr>
        <w:t xml:space="preserve"> </w:t>
      </w:r>
      <w:r w:rsidRPr="005074C0">
        <w:rPr>
          <w:sz w:val="22"/>
          <w:szCs w:val="22"/>
        </w:rPr>
        <w:t>(3</w:t>
      </w:r>
      <w:r w:rsidRPr="005074C0">
        <w:rPr>
          <w:i/>
          <w:sz w:val="22"/>
          <w:szCs w:val="22"/>
        </w:rPr>
        <w:t>x</w:t>
      </w:r>
      <w:r w:rsidRPr="005074C0">
        <w:rPr>
          <w:sz w:val="22"/>
          <w:szCs w:val="22"/>
        </w:rPr>
        <w:t>)</w:t>
      </w:r>
    </w:p>
    <w:p w:rsidR="008D7B51" w:rsidRDefault="008D7B51" w:rsidP="006E599A">
      <w:pPr>
        <w:tabs>
          <w:tab w:val="left" w:pos="672"/>
        </w:tabs>
        <w:ind w:left="389"/>
        <w:rPr>
          <w:sz w:val="22"/>
          <w:szCs w:val="22"/>
        </w:rPr>
      </w:pPr>
    </w:p>
    <w:p w:rsidR="004856C5" w:rsidRPr="00723229" w:rsidRDefault="00256AAE" w:rsidP="00256AAE">
      <w:pPr>
        <w:tabs>
          <w:tab w:val="right" w:pos="288"/>
          <w:tab w:val="left" w:pos="540"/>
        </w:tabs>
        <w:suppressAutoHyphens w:val="0"/>
        <w:spacing w:after="80"/>
        <w:ind w:left="389" w:hanging="389"/>
        <w:rPr>
          <w:sz w:val="22"/>
          <w:szCs w:val="22"/>
        </w:rPr>
      </w:pPr>
      <w:r w:rsidRPr="001A4BD8">
        <w:rPr>
          <w:b/>
          <w:sz w:val="22"/>
          <w:szCs w:val="22"/>
        </w:rPr>
        <w:lastRenderedPageBreak/>
        <w:tab/>
      </w:r>
      <w:r w:rsidR="0076106A">
        <w:rPr>
          <w:b/>
          <w:sz w:val="22"/>
          <w:szCs w:val="22"/>
        </w:rPr>
        <w:t>6</w:t>
      </w:r>
      <w:r w:rsidR="004856C5" w:rsidRPr="00723229">
        <w:rPr>
          <w:b/>
          <w:sz w:val="22"/>
          <w:szCs w:val="22"/>
        </w:rPr>
        <w:t>.</w:t>
      </w:r>
      <w:r w:rsidR="004856C5">
        <w:rPr>
          <w:sz w:val="22"/>
          <w:szCs w:val="22"/>
        </w:rPr>
        <w:tab/>
      </w:r>
      <w:r w:rsidR="00630E9A">
        <w:rPr>
          <w:rStyle w:val="NormalLeft05piChar"/>
          <w:sz w:val="22"/>
          <w:szCs w:val="22"/>
        </w:rPr>
        <w:t xml:space="preserve">For the graph of </w:t>
      </w:r>
      <w:r w:rsidR="00630E9A" w:rsidRPr="005074C0">
        <w:rPr>
          <w:i/>
          <w:sz w:val="22"/>
          <w:szCs w:val="22"/>
        </w:rPr>
        <w:t>y</w:t>
      </w:r>
      <w:r w:rsidR="00630E9A" w:rsidRPr="005074C0">
        <w:rPr>
          <w:sz w:val="22"/>
          <w:szCs w:val="22"/>
        </w:rPr>
        <w:t xml:space="preserve"> </w:t>
      </w:r>
      <w:r w:rsidR="00630E9A" w:rsidRPr="00A1799B">
        <w:rPr>
          <w:rStyle w:val="NormalLeft05piChar"/>
          <w:rFonts w:ascii="Symbol" w:hAnsi="Symbol"/>
          <w:sz w:val="22"/>
          <w:szCs w:val="22"/>
        </w:rPr>
        <w:t></w:t>
      </w:r>
      <w:r w:rsidR="00630E9A" w:rsidRPr="005074C0">
        <w:rPr>
          <w:sz w:val="22"/>
          <w:szCs w:val="22"/>
        </w:rPr>
        <w:t xml:space="preserve"> </w:t>
      </w:r>
      <w:r w:rsidR="00630E9A" w:rsidRPr="005074C0">
        <w:rPr>
          <w:i/>
          <w:sz w:val="22"/>
          <w:szCs w:val="22"/>
        </w:rPr>
        <w:t>f</w:t>
      </w:r>
      <w:r w:rsidR="00630E9A" w:rsidRPr="00467799">
        <w:rPr>
          <w:sz w:val="14"/>
          <w:szCs w:val="14"/>
        </w:rPr>
        <w:t xml:space="preserve"> </w:t>
      </w:r>
      <w:r w:rsidR="00630E9A" w:rsidRPr="005074C0">
        <w:rPr>
          <w:sz w:val="22"/>
          <w:szCs w:val="22"/>
        </w:rPr>
        <w:t>(</w:t>
      </w:r>
      <w:r w:rsidR="00630E9A" w:rsidRPr="005074C0">
        <w:rPr>
          <w:i/>
          <w:sz w:val="22"/>
          <w:szCs w:val="22"/>
        </w:rPr>
        <w:t>x</w:t>
      </w:r>
      <w:r w:rsidR="00630E9A" w:rsidRPr="005074C0">
        <w:rPr>
          <w:sz w:val="22"/>
          <w:szCs w:val="22"/>
        </w:rPr>
        <w:t>)</w:t>
      </w:r>
      <w:r w:rsidR="00630E9A">
        <w:rPr>
          <w:sz w:val="22"/>
          <w:szCs w:val="22"/>
        </w:rPr>
        <w:t xml:space="preserve">, describe the effect of </w:t>
      </w:r>
      <w:r w:rsidR="006E599A">
        <w:rPr>
          <w:sz w:val="22"/>
          <w:szCs w:val="22"/>
        </w:rPr>
        <w:t xml:space="preserve">making the </w:t>
      </w:r>
      <w:r w:rsidR="00630E9A">
        <w:rPr>
          <w:sz w:val="22"/>
          <w:szCs w:val="22"/>
        </w:rPr>
        <w:t>replac</w:t>
      </w:r>
      <w:r w:rsidR="006E599A">
        <w:rPr>
          <w:sz w:val="22"/>
          <w:szCs w:val="22"/>
        </w:rPr>
        <w:t>ement described</w:t>
      </w:r>
      <w:r w:rsidR="00E66810" w:rsidRPr="005074C0">
        <w:rPr>
          <w:sz w:val="22"/>
          <w:szCs w:val="22"/>
        </w:rPr>
        <w:t>.</w:t>
      </w:r>
    </w:p>
    <w:p w:rsidR="005B0866" w:rsidRDefault="004856C5" w:rsidP="006824FC">
      <w:pPr>
        <w:tabs>
          <w:tab w:val="left" w:pos="672"/>
        </w:tabs>
        <w:ind w:left="389"/>
        <w:rPr>
          <w:sz w:val="22"/>
          <w:szCs w:val="22"/>
        </w:rPr>
      </w:pPr>
      <w:r w:rsidRPr="00723229">
        <w:rPr>
          <w:b/>
          <w:sz w:val="22"/>
          <w:szCs w:val="22"/>
        </w:rPr>
        <w:t>a)</w:t>
      </w:r>
      <w:r>
        <w:rPr>
          <w:b/>
          <w:sz w:val="22"/>
          <w:szCs w:val="22"/>
        </w:rPr>
        <w:tab/>
      </w:r>
      <w:proofErr w:type="gramStart"/>
      <w:r w:rsidR="007F229C" w:rsidRPr="00881FBF">
        <w:rPr>
          <w:i/>
          <w:sz w:val="22"/>
          <w:szCs w:val="22"/>
        </w:rPr>
        <w:t>x</w:t>
      </w:r>
      <w:proofErr w:type="gramEnd"/>
      <w:r w:rsidR="007F229C" w:rsidRPr="00881FBF">
        <w:rPr>
          <w:sz w:val="22"/>
          <w:szCs w:val="22"/>
        </w:rPr>
        <w:t xml:space="preserve"> with 3</w:t>
      </w:r>
      <w:r w:rsidR="007F229C" w:rsidRPr="00881FBF">
        <w:rPr>
          <w:i/>
          <w:sz w:val="22"/>
          <w:szCs w:val="22"/>
        </w:rPr>
        <w:t>x</w:t>
      </w:r>
      <w:r w:rsidR="00B307A8">
        <w:rPr>
          <w:i/>
          <w:sz w:val="22"/>
          <w:szCs w:val="22"/>
        </w:rPr>
        <w:tab/>
      </w:r>
      <w:r w:rsidR="00256AAE">
        <w:rPr>
          <w:i/>
          <w:sz w:val="22"/>
          <w:szCs w:val="22"/>
        </w:rPr>
        <w:tab/>
      </w:r>
      <w:r w:rsidR="0015560A">
        <w:rPr>
          <w:i/>
          <w:sz w:val="22"/>
          <w:szCs w:val="22"/>
        </w:rPr>
        <w:t xml:space="preserve">   </w:t>
      </w:r>
      <w:r w:rsidR="0015560A" w:rsidRPr="00D937D6">
        <w:rPr>
          <w:sz w:val="22"/>
          <w:szCs w:val="22"/>
        </w:rPr>
        <w:t xml:space="preserve">   </w:t>
      </w:r>
      <w:r w:rsidR="00905884">
        <w:rPr>
          <w:sz w:val="22"/>
          <w:szCs w:val="22"/>
        </w:rPr>
        <w:t xml:space="preserve"> </w:t>
      </w:r>
      <w:r w:rsidR="007F229C">
        <w:rPr>
          <w:b/>
          <w:sz w:val="22"/>
          <w:szCs w:val="22"/>
        </w:rPr>
        <w:t>b</w:t>
      </w:r>
      <w:r w:rsidR="007F229C" w:rsidRPr="00723229">
        <w:rPr>
          <w:b/>
          <w:sz w:val="22"/>
          <w:szCs w:val="22"/>
        </w:rPr>
        <w:t>)</w:t>
      </w:r>
      <w:r w:rsidR="00635A8B">
        <w:rPr>
          <w:b/>
          <w:sz w:val="22"/>
          <w:szCs w:val="22"/>
        </w:rPr>
        <w:t xml:space="preserve">  </w:t>
      </w:r>
      <w:r w:rsidR="003942CE" w:rsidRPr="00881FBF">
        <w:rPr>
          <w:i/>
          <w:sz w:val="22"/>
          <w:szCs w:val="22"/>
        </w:rPr>
        <w:t>x</w:t>
      </w:r>
      <w:r w:rsidR="003942CE" w:rsidRPr="00881FBF">
        <w:rPr>
          <w:sz w:val="22"/>
          <w:szCs w:val="22"/>
        </w:rPr>
        <w:t xml:space="preserve"> with</w:t>
      </w:r>
      <w:r w:rsidR="00B307A8">
        <w:rPr>
          <w:sz w:val="22"/>
          <w:szCs w:val="22"/>
        </w:rPr>
        <w:t xml:space="preserve"> </w:t>
      </w:r>
      <w:r w:rsidR="00B307A8" w:rsidRPr="00DB4A89">
        <w:rPr>
          <w:position w:val="-20"/>
        </w:rPr>
        <w:object w:dxaOrig="340" w:dyaOrig="540">
          <v:shape id="_x0000_i1026" type="#_x0000_t75" style="width:16.9pt;height:26.85pt" o:ole="" o:allowoverlap="f">
            <v:imagedata r:id="rId17" o:title=""/>
          </v:shape>
          <o:OLEObject Type="Embed" ProgID="Equation.DSMT4" ShapeID="_x0000_i1026" DrawAspect="Content" ObjectID="_1408878101" r:id="rId18"/>
        </w:object>
      </w:r>
      <w:r w:rsidR="00F104DD">
        <w:br/>
      </w:r>
      <w:r w:rsidR="007F229C">
        <w:rPr>
          <w:b/>
          <w:sz w:val="22"/>
          <w:szCs w:val="22"/>
        </w:rPr>
        <w:t>c</w:t>
      </w:r>
      <w:r w:rsidR="007F229C" w:rsidRPr="00723229">
        <w:rPr>
          <w:b/>
          <w:sz w:val="22"/>
          <w:szCs w:val="22"/>
        </w:rPr>
        <w:t>)</w:t>
      </w:r>
      <w:r w:rsidR="007F229C">
        <w:rPr>
          <w:b/>
          <w:sz w:val="22"/>
          <w:szCs w:val="22"/>
        </w:rPr>
        <w:tab/>
      </w:r>
      <w:r w:rsidR="00335D4E" w:rsidRPr="00881FBF">
        <w:rPr>
          <w:i/>
          <w:sz w:val="22"/>
          <w:szCs w:val="22"/>
        </w:rPr>
        <w:t>y</w:t>
      </w:r>
      <w:r w:rsidR="00335D4E" w:rsidRPr="00881FBF">
        <w:rPr>
          <w:sz w:val="22"/>
          <w:szCs w:val="22"/>
        </w:rPr>
        <w:t xml:space="preserve"> with </w:t>
      </w:r>
      <w:r w:rsidR="00EC4209" w:rsidRPr="00C36210">
        <w:rPr>
          <w:rStyle w:val="Normal11ptChar"/>
          <w:rFonts w:ascii="Symbol" w:hAnsi="Symbol"/>
        </w:rPr>
        <w:sym w:font="Symbol" w:char="F02D"/>
      </w:r>
      <w:r w:rsidR="00335D4E" w:rsidRPr="00881FBF">
        <w:rPr>
          <w:sz w:val="22"/>
          <w:szCs w:val="22"/>
        </w:rPr>
        <w:t>2</w:t>
      </w:r>
      <w:r w:rsidR="00335D4E" w:rsidRPr="00881FBF">
        <w:rPr>
          <w:i/>
          <w:sz w:val="22"/>
          <w:szCs w:val="22"/>
        </w:rPr>
        <w:t>y</w:t>
      </w:r>
      <w:r w:rsidR="00B307A8">
        <w:rPr>
          <w:i/>
          <w:sz w:val="22"/>
          <w:szCs w:val="22"/>
        </w:rPr>
        <w:tab/>
      </w:r>
      <w:r w:rsidR="00256AAE">
        <w:rPr>
          <w:i/>
          <w:sz w:val="22"/>
          <w:szCs w:val="22"/>
        </w:rPr>
        <w:tab/>
      </w:r>
      <w:r w:rsidR="0015560A">
        <w:rPr>
          <w:i/>
          <w:sz w:val="22"/>
          <w:szCs w:val="22"/>
        </w:rPr>
        <w:t xml:space="preserve">     </w:t>
      </w:r>
      <w:r w:rsidR="00905884">
        <w:rPr>
          <w:i/>
          <w:sz w:val="22"/>
          <w:szCs w:val="22"/>
        </w:rPr>
        <w:t xml:space="preserve">  </w:t>
      </w:r>
      <w:r w:rsidR="007F229C">
        <w:rPr>
          <w:b/>
          <w:sz w:val="22"/>
          <w:szCs w:val="22"/>
        </w:rPr>
        <w:t>d</w:t>
      </w:r>
      <w:r w:rsidR="007F229C" w:rsidRPr="00723229">
        <w:rPr>
          <w:b/>
          <w:sz w:val="22"/>
          <w:szCs w:val="22"/>
        </w:rPr>
        <w:t>)</w:t>
      </w:r>
      <w:r w:rsidR="0099780B">
        <w:rPr>
          <w:b/>
          <w:sz w:val="22"/>
          <w:szCs w:val="22"/>
        </w:rPr>
        <w:t xml:space="preserve"> </w:t>
      </w:r>
      <w:r w:rsidR="00635A8B">
        <w:rPr>
          <w:b/>
          <w:sz w:val="22"/>
          <w:szCs w:val="22"/>
        </w:rPr>
        <w:t xml:space="preserve"> </w:t>
      </w:r>
      <w:r w:rsidR="00A91A55" w:rsidRPr="00881FBF">
        <w:rPr>
          <w:i/>
          <w:sz w:val="22"/>
          <w:szCs w:val="22"/>
        </w:rPr>
        <w:t>x</w:t>
      </w:r>
      <w:r w:rsidR="00A91A55" w:rsidRPr="00881FBF">
        <w:rPr>
          <w:sz w:val="22"/>
          <w:szCs w:val="22"/>
        </w:rPr>
        <w:t xml:space="preserve"> with</w:t>
      </w:r>
      <w:r w:rsidR="00B307A8">
        <w:rPr>
          <w:sz w:val="22"/>
          <w:szCs w:val="22"/>
        </w:rPr>
        <w:t xml:space="preserve"> </w:t>
      </w:r>
      <w:r w:rsidR="00B307A8" w:rsidRPr="004257F4">
        <w:rPr>
          <w:position w:val="-20"/>
        </w:rPr>
        <w:object w:dxaOrig="499" w:dyaOrig="540">
          <v:shape id="_x0000_i1027" type="#_x0000_t75" style="width:25.15pt;height:26.85pt" o:ole="" o:allowoverlap="f">
            <v:imagedata r:id="rId19" o:title=""/>
          </v:shape>
          <o:OLEObject Type="Embed" ProgID="Equation.DSMT4" ShapeID="_x0000_i1027" DrawAspect="Content" ObjectID="_1408878102" r:id="rId20"/>
        </w:object>
      </w:r>
      <w:r w:rsidR="00F104DD">
        <w:br/>
      </w:r>
      <w:r w:rsidR="006A5BC6">
        <w:rPr>
          <w:b/>
          <w:sz w:val="22"/>
          <w:szCs w:val="22"/>
        </w:rPr>
        <w:t>e</w:t>
      </w:r>
      <w:r w:rsidR="007F229C" w:rsidRPr="00723229">
        <w:rPr>
          <w:b/>
          <w:sz w:val="22"/>
          <w:szCs w:val="22"/>
        </w:rPr>
        <w:t>)</w:t>
      </w:r>
      <w:r w:rsidR="007F229C">
        <w:rPr>
          <w:b/>
          <w:sz w:val="22"/>
          <w:szCs w:val="22"/>
        </w:rPr>
        <w:tab/>
      </w:r>
      <w:r w:rsidR="006A5BC6" w:rsidRPr="00881FBF">
        <w:rPr>
          <w:i/>
          <w:sz w:val="22"/>
          <w:szCs w:val="22"/>
        </w:rPr>
        <w:t>y</w:t>
      </w:r>
      <w:r w:rsidR="006A5BC6" w:rsidRPr="00881FBF">
        <w:rPr>
          <w:sz w:val="22"/>
          <w:szCs w:val="22"/>
        </w:rPr>
        <w:t xml:space="preserve"> with 4</w:t>
      </w:r>
      <w:r w:rsidR="006A5BC6" w:rsidRPr="00881FBF">
        <w:rPr>
          <w:i/>
          <w:sz w:val="22"/>
          <w:szCs w:val="22"/>
        </w:rPr>
        <w:t>y</w:t>
      </w:r>
      <w:r w:rsidR="00B307A8">
        <w:rPr>
          <w:i/>
          <w:sz w:val="22"/>
          <w:szCs w:val="22"/>
        </w:rPr>
        <w:tab/>
      </w:r>
      <w:r w:rsidR="00256AAE">
        <w:rPr>
          <w:i/>
          <w:sz w:val="22"/>
          <w:szCs w:val="22"/>
        </w:rPr>
        <w:tab/>
      </w:r>
      <w:r w:rsidR="0015560A">
        <w:rPr>
          <w:i/>
          <w:sz w:val="22"/>
          <w:szCs w:val="22"/>
        </w:rPr>
        <w:t xml:space="preserve">      </w:t>
      </w:r>
      <w:r w:rsidR="00905884">
        <w:rPr>
          <w:i/>
          <w:sz w:val="22"/>
          <w:szCs w:val="22"/>
        </w:rPr>
        <w:t xml:space="preserve"> </w:t>
      </w:r>
      <w:r w:rsidR="006A5BC6">
        <w:rPr>
          <w:b/>
          <w:sz w:val="22"/>
          <w:szCs w:val="22"/>
        </w:rPr>
        <w:t>f</w:t>
      </w:r>
      <w:r w:rsidR="00474D54" w:rsidRPr="00474D54">
        <w:rPr>
          <w:sz w:val="6"/>
          <w:szCs w:val="6"/>
        </w:rPr>
        <w:t xml:space="preserve"> </w:t>
      </w:r>
      <w:r w:rsidRPr="00723229">
        <w:rPr>
          <w:b/>
          <w:sz w:val="22"/>
          <w:szCs w:val="22"/>
        </w:rPr>
        <w:t>)</w:t>
      </w:r>
      <w:r>
        <w:rPr>
          <w:b/>
          <w:sz w:val="22"/>
          <w:szCs w:val="22"/>
        </w:rPr>
        <w:tab/>
      </w:r>
      <w:r w:rsidR="00635A8B">
        <w:rPr>
          <w:b/>
          <w:sz w:val="22"/>
          <w:szCs w:val="22"/>
        </w:rPr>
        <w:t xml:space="preserve">  </w:t>
      </w:r>
      <w:r w:rsidR="00DA54DC" w:rsidRPr="00881FBF">
        <w:rPr>
          <w:i/>
          <w:sz w:val="22"/>
          <w:szCs w:val="22"/>
        </w:rPr>
        <w:t>y</w:t>
      </w:r>
      <w:r w:rsidR="00DA54DC" w:rsidRPr="00881FBF">
        <w:rPr>
          <w:sz w:val="22"/>
          <w:szCs w:val="22"/>
        </w:rPr>
        <w:t xml:space="preserve"> with </w:t>
      </w:r>
      <w:r w:rsidR="00B307A8" w:rsidRPr="00E41A15">
        <w:rPr>
          <w:position w:val="-20"/>
        </w:rPr>
        <w:object w:dxaOrig="360" w:dyaOrig="540">
          <v:shape id="_x0000_i1028" type="#_x0000_t75" style="width:18.6pt;height:26.85pt" o:ole="" o:allowoverlap="f">
            <v:imagedata r:id="rId21" o:title=""/>
          </v:shape>
          <o:OLEObject Type="Embed" ProgID="Equation.DSMT4" ShapeID="_x0000_i1028" DrawAspect="Content" ObjectID="_1408878103" r:id="rId22"/>
        </w:object>
      </w:r>
    </w:p>
    <w:p w:rsidR="00A62677" w:rsidRPr="00723229" w:rsidRDefault="00256AAE" w:rsidP="008D7B51">
      <w:pPr>
        <w:tabs>
          <w:tab w:val="right" w:pos="288"/>
          <w:tab w:val="left" w:pos="540"/>
        </w:tabs>
        <w:suppressAutoHyphens w:val="0"/>
        <w:spacing w:before="140" w:after="80"/>
        <w:ind w:left="389" w:hanging="389"/>
        <w:rPr>
          <w:sz w:val="22"/>
          <w:szCs w:val="22"/>
        </w:rPr>
      </w:pPr>
      <w:r w:rsidRPr="001A4BD8">
        <w:rPr>
          <w:b/>
          <w:sz w:val="22"/>
          <w:szCs w:val="22"/>
        </w:rPr>
        <w:tab/>
      </w:r>
      <w:r w:rsidR="00A62677">
        <w:rPr>
          <w:b/>
          <w:sz w:val="22"/>
          <w:szCs w:val="22"/>
        </w:rPr>
        <w:t>7</w:t>
      </w:r>
      <w:r w:rsidR="00A62677" w:rsidRPr="00723229">
        <w:rPr>
          <w:b/>
          <w:sz w:val="22"/>
          <w:szCs w:val="22"/>
        </w:rPr>
        <w:t>.</w:t>
      </w:r>
      <w:r w:rsidR="00A62677">
        <w:rPr>
          <w:sz w:val="22"/>
          <w:szCs w:val="22"/>
        </w:rPr>
        <w:tab/>
      </w:r>
      <w:r w:rsidR="000611F7" w:rsidRPr="005074C0">
        <w:rPr>
          <w:sz w:val="22"/>
          <w:szCs w:val="22"/>
        </w:rPr>
        <w:t xml:space="preserve">Describe the transformation that must be applied to the graph of </w:t>
      </w:r>
      <w:r w:rsidR="000611F7" w:rsidRPr="005074C0">
        <w:rPr>
          <w:i/>
          <w:sz w:val="22"/>
          <w:szCs w:val="22"/>
        </w:rPr>
        <w:t>f</w:t>
      </w:r>
      <w:r w:rsidR="001D1CBF" w:rsidRPr="00467799">
        <w:rPr>
          <w:sz w:val="14"/>
          <w:szCs w:val="14"/>
        </w:rPr>
        <w:t xml:space="preserve"> </w:t>
      </w:r>
      <w:r w:rsidR="000611F7" w:rsidRPr="005074C0">
        <w:rPr>
          <w:sz w:val="22"/>
          <w:szCs w:val="22"/>
        </w:rPr>
        <w:t>(</w:t>
      </w:r>
      <w:r w:rsidR="000611F7" w:rsidRPr="005074C0">
        <w:rPr>
          <w:i/>
          <w:sz w:val="22"/>
          <w:szCs w:val="22"/>
        </w:rPr>
        <w:t>x</w:t>
      </w:r>
      <w:r w:rsidR="000611F7" w:rsidRPr="005074C0">
        <w:rPr>
          <w:sz w:val="22"/>
          <w:szCs w:val="22"/>
        </w:rPr>
        <w:t xml:space="preserve">) to obtain the graph of </w:t>
      </w:r>
      <w:r w:rsidR="000611F7" w:rsidRPr="005074C0">
        <w:rPr>
          <w:i/>
          <w:sz w:val="22"/>
          <w:szCs w:val="22"/>
        </w:rPr>
        <w:t>g</w:t>
      </w:r>
      <w:r w:rsidR="000611F7" w:rsidRPr="005074C0">
        <w:rPr>
          <w:sz w:val="22"/>
          <w:szCs w:val="22"/>
        </w:rPr>
        <w:t>(</w:t>
      </w:r>
      <w:r w:rsidR="000611F7" w:rsidRPr="005074C0">
        <w:rPr>
          <w:i/>
          <w:sz w:val="22"/>
          <w:szCs w:val="22"/>
        </w:rPr>
        <w:t>x</w:t>
      </w:r>
      <w:r w:rsidR="000611F7" w:rsidRPr="005074C0">
        <w:rPr>
          <w:sz w:val="22"/>
          <w:szCs w:val="22"/>
        </w:rPr>
        <w:t xml:space="preserve">). Then, determine an equation for </w:t>
      </w:r>
      <w:r w:rsidR="000611F7" w:rsidRPr="005074C0">
        <w:rPr>
          <w:i/>
          <w:sz w:val="22"/>
          <w:szCs w:val="22"/>
        </w:rPr>
        <w:t>g</w:t>
      </w:r>
      <w:r w:rsidR="000611F7" w:rsidRPr="005074C0">
        <w:rPr>
          <w:sz w:val="22"/>
          <w:szCs w:val="22"/>
        </w:rPr>
        <w:t>(</w:t>
      </w:r>
      <w:r w:rsidR="000611F7" w:rsidRPr="005074C0">
        <w:rPr>
          <w:i/>
          <w:sz w:val="22"/>
          <w:szCs w:val="22"/>
        </w:rPr>
        <w:t>x</w:t>
      </w:r>
      <w:r w:rsidR="000611F7" w:rsidRPr="005074C0">
        <w:rPr>
          <w:sz w:val="22"/>
          <w:szCs w:val="22"/>
        </w:rPr>
        <w:t>).</w:t>
      </w:r>
    </w:p>
    <w:p w:rsidR="00A62677" w:rsidRDefault="00E55421" w:rsidP="00915BF6">
      <w:pPr>
        <w:tabs>
          <w:tab w:val="left" w:pos="720"/>
        </w:tabs>
        <w:spacing w:after="80"/>
        <w:ind w:left="677" w:hanging="288"/>
        <w:rPr>
          <w:sz w:val="22"/>
          <w:szCs w:val="22"/>
        </w:rPr>
      </w:pPr>
      <w:r>
        <w:rPr>
          <w:noProof/>
          <w:sz w:val="22"/>
          <w:szCs w:val="22"/>
          <w:lang w:val="en-US" w:eastAsia="en-US"/>
        </w:rPr>
        <w:drawing>
          <wp:inline distT="0" distB="0" distL="0" distR="0">
            <wp:extent cx="2375535" cy="2196465"/>
            <wp:effectExtent l="19050" t="0" r="5715" b="0"/>
            <wp:docPr id="5" name="Picture 5" descr="PC12 tech art BLM 1–3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C12 tech art BLM 1–3-2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5535" cy="21964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6D19" w:rsidRPr="004F09D3" w:rsidRDefault="00256AAE" w:rsidP="008D7B51">
      <w:pPr>
        <w:tabs>
          <w:tab w:val="right" w:pos="288"/>
          <w:tab w:val="left" w:pos="540"/>
        </w:tabs>
        <w:suppressAutoHyphens w:val="0"/>
        <w:spacing w:before="140"/>
        <w:ind w:left="389" w:hanging="389"/>
        <w:rPr>
          <w:b/>
          <w:sz w:val="22"/>
          <w:szCs w:val="22"/>
        </w:rPr>
      </w:pPr>
      <w:r w:rsidRPr="001A4BD8">
        <w:rPr>
          <w:b/>
          <w:sz w:val="22"/>
          <w:szCs w:val="22"/>
        </w:rPr>
        <w:tab/>
      </w:r>
      <w:r w:rsidR="006E599A">
        <w:rPr>
          <w:b/>
          <w:sz w:val="22"/>
          <w:szCs w:val="22"/>
        </w:rPr>
        <w:t>8</w:t>
      </w:r>
      <w:r w:rsidR="006E599A" w:rsidRPr="00723229">
        <w:rPr>
          <w:b/>
          <w:sz w:val="22"/>
          <w:szCs w:val="22"/>
        </w:rPr>
        <w:t>.</w:t>
      </w:r>
      <w:r w:rsidR="006E599A">
        <w:rPr>
          <w:sz w:val="22"/>
          <w:szCs w:val="22"/>
        </w:rPr>
        <w:tab/>
      </w:r>
      <w:r w:rsidR="006E599A" w:rsidRPr="005074C0">
        <w:rPr>
          <w:sz w:val="22"/>
          <w:szCs w:val="22"/>
        </w:rPr>
        <w:t xml:space="preserve">The domain of </w:t>
      </w:r>
      <w:r w:rsidR="006E599A" w:rsidRPr="005074C0">
        <w:rPr>
          <w:i/>
          <w:sz w:val="22"/>
          <w:szCs w:val="22"/>
        </w:rPr>
        <w:t>y</w:t>
      </w:r>
      <w:r w:rsidR="006E599A" w:rsidRPr="005074C0">
        <w:rPr>
          <w:sz w:val="22"/>
          <w:szCs w:val="22"/>
        </w:rPr>
        <w:t xml:space="preserve"> = </w:t>
      </w:r>
      <w:r w:rsidR="006E599A" w:rsidRPr="005074C0">
        <w:rPr>
          <w:i/>
          <w:sz w:val="22"/>
          <w:szCs w:val="22"/>
        </w:rPr>
        <w:t>f</w:t>
      </w:r>
      <w:r w:rsidR="006E599A" w:rsidRPr="00467799">
        <w:rPr>
          <w:sz w:val="14"/>
          <w:szCs w:val="14"/>
        </w:rPr>
        <w:t xml:space="preserve"> </w:t>
      </w:r>
      <w:r w:rsidR="006E599A" w:rsidRPr="005074C0">
        <w:rPr>
          <w:sz w:val="22"/>
          <w:szCs w:val="22"/>
        </w:rPr>
        <w:t>(</w:t>
      </w:r>
      <w:r w:rsidR="006E599A" w:rsidRPr="005074C0">
        <w:rPr>
          <w:i/>
          <w:sz w:val="22"/>
          <w:szCs w:val="22"/>
        </w:rPr>
        <w:t>x</w:t>
      </w:r>
      <w:r w:rsidR="006E599A" w:rsidRPr="005074C0">
        <w:rPr>
          <w:sz w:val="22"/>
          <w:szCs w:val="22"/>
        </w:rPr>
        <w:t>) is</w:t>
      </w:r>
      <w:r w:rsidR="006E599A" w:rsidRPr="005074C0">
        <w:rPr>
          <w:sz w:val="22"/>
          <w:szCs w:val="22"/>
        </w:rPr>
        <w:br/>
        <w:t>{</w:t>
      </w:r>
      <w:r w:rsidR="006E599A" w:rsidRPr="005074C0">
        <w:rPr>
          <w:i/>
          <w:sz w:val="22"/>
          <w:szCs w:val="22"/>
        </w:rPr>
        <w:t>x</w:t>
      </w:r>
      <w:r w:rsidR="006E599A" w:rsidRPr="00034DE1">
        <w:rPr>
          <w:i/>
          <w:sz w:val="14"/>
          <w:szCs w:val="14"/>
        </w:rPr>
        <w:t xml:space="preserve"> </w:t>
      </w:r>
      <w:r w:rsidR="006E599A" w:rsidRPr="005074C0">
        <w:rPr>
          <w:sz w:val="22"/>
          <w:szCs w:val="22"/>
        </w:rPr>
        <w:t xml:space="preserve">| </w:t>
      </w:r>
      <w:r w:rsidR="006E599A" w:rsidRPr="00C36210">
        <w:rPr>
          <w:rStyle w:val="Normal11ptChar"/>
          <w:rFonts w:ascii="Symbol" w:hAnsi="Symbol"/>
        </w:rPr>
        <w:sym w:font="Symbol" w:char="F02D"/>
      </w:r>
      <w:r w:rsidR="006E599A" w:rsidRPr="005074C0">
        <w:rPr>
          <w:sz w:val="22"/>
          <w:szCs w:val="22"/>
        </w:rPr>
        <w:t xml:space="preserve">4 </w:t>
      </w:r>
      <w:r w:rsidR="006E599A" w:rsidRPr="0034274C">
        <w:rPr>
          <w:rStyle w:val="Normal11ptChar"/>
          <w:rFonts w:ascii="Symbol" w:hAnsi="Symbol"/>
        </w:rPr>
        <w:sym w:font="Symbol" w:char="F0A3"/>
      </w:r>
      <w:r w:rsidR="006E599A" w:rsidRPr="005074C0">
        <w:rPr>
          <w:sz w:val="22"/>
          <w:szCs w:val="22"/>
        </w:rPr>
        <w:t xml:space="preserve"> </w:t>
      </w:r>
      <w:r w:rsidR="006E599A" w:rsidRPr="005074C0">
        <w:rPr>
          <w:i/>
          <w:sz w:val="22"/>
          <w:szCs w:val="22"/>
        </w:rPr>
        <w:t>x</w:t>
      </w:r>
      <w:r w:rsidR="006E599A" w:rsidRPr="005074C0">
        <w:rPr>
          <w:sz w:val="22"/>
          <w:szCs w:val="22"/>
        </w:rPr>
        <w:t xml:space="preserve"> </w:t>
      </w:r>
      <w:r w:rsidR="006E599A" w:rsidRPr="0034274C">
        <w:rPr>
          <w:rStyle w:val="Normal11ptChar"/>
          <w:rFonts w:ascii="Symbol" w:hAnsi="Symbol"/>
        </w:rPr>
        <w:sym w:font="Symbol" w:char="F0A3"/>
      </w:r>
      <w:r w:rsidR="006E599A" w:rsidRPr="005074C0">
        <w:rPr>
          <w:sz w:val="22"/>
          <w:szCs w:val="22"/>
        </w:rPr>
        <w:t xml:space="preserve"> 8, </w:t>
      </w:r>
      <w:r w:rsidR="006E599A" w:rsidRPr="005074C0">
        <w:rPr>
          <w:i/>
          <w:sz w:val="22"/>
          <w:szCs w:val="22"/>
        </w:rPr>
        <w:t xml:space="preserve">x </w:t>
      </w:r>
      <w:r w:rsidR="006E599A" w:rsidRPr="0015652A">
        <w:rPr>
          <w:rStyle w:val="Normal11ptChar"/>
          <w:rFonts w:ascii="Symbol" w:hAnsi="Symbol"/>
        </w:rPr>
        <w:sym w:font="Symbol" w:char="F0CE"/>
      </w:r>
      <w:r w:rsidR="006E599A" w:rsidRPr="005074C0">
        <w:rPr>
          <w:sz w:val="22"/>
          <w:szCs w:val="22"/>
        </w:rPr>
        <w:t xml:space="preserve"> R} and the range is</w:t>
      </w:r>
      <w:r w:rsidR="006E599A" w:rsidRPr="005074C0">
        <w:rPr>
          <w:sz w:val="22"/>
          <w:szCs w:val="22"/>
        </w:rPr>
        <w:br/>
      </w:r>
      <w:proofErr w:type="gramStart"/>
      <w:r w:rsidR="006E599A" w:rsidRPr="005074C0">
        <w:rPr>
          <w:sz w:val="22"/>
          <w:szCs w:val="22"/>
        </w:rPr>
        <w:t>{</w:t>
      </w:r>
      <w:r w:rsidR="006E599A" w:rsidRPr="00FD4963">
        <w:rPr>
          <w:i/>
          <w:sz w:val="10"/>
          <w:szCs w:val="10"/>
        </w:rPr>
        <w:t xml:space="preserve"> </w:t>
      </w:r>
      <w:r w:rsidR="006E599A" w:rsidRPr="005074C0">
        <w:rPr>
          <w:i/>
          <w:sz w:val="22"/>
          <w:szCs w:val="22"/>
        </w:rPr>
        <w:t>y</w:t>
      </w:r>
      <w:proofErr w:type="gramEnd"/>
      <w:r w:rsidR="006E599A" w:rsidRPr="00034DE1">
        <w:rPr>
          <w:i/>
          <w:sz w:val="14"/>
          <w:szCs w:val="14"/>
        </w:rPr>
        <w:t xml:space="preserve"> </w:t>
      </w:r>
      <w:r w:rsidR="006E599A" w:rsidRPr="005074C0">
        <w:rPr>
          <w:sz w:val="22"/>
          <w:szCs w:val="22"/>
        </w:rPr>
        <w:t xml:space="preserve">| </w:t>
      </w:r>
      <w:r w:rsidR="006E599A" w:rsidRPr="00C36210">
        <w:rPr>
          <w:rStyle w:val="Normal11ptChar"/>
          <w:rFonts w:ascii="Symbol" w:hAnsi="Symbol"/>
        </w:rPr>
        <w:sym w:font="Symbol" w:char="F02D"/>
      </w:r>
      <w:r w:rsidR="006E599A" w:rsidRPr="005074C0">
        <w:rPr>
          <w:sz w:val="22"/>
          <w:szCs w:val="22"/>
        </w:rPr>
        <w:t xml:space="preserve">6 </w:t>
      </w:r>
      <w:r w:rsidR="006E599A" w:rsidRPr="0034274C">
        <w:rPr>
          <w:rStyle w:val="Normal11ptChar"/>
          <w:rFonts w:ascii="Symbol" w:hAnsi="Symbol"/>
        </w:rPr>
        <w:sym w:font="Symbol" w:char="F0A3"/>
      </w:r>
      <w:r w:rsidR="006E599A" w:rsidRPr="005074C0">
        <w:rPr>
          <w:sz w:val="22"/>
          <w:szCs w:val="22"/>
        </w:rPr>
        <w:t xml:space="preserve"> </w:t>
      </w:r>
      <w:r w:rsidR="006E599A" w:rsidRPr="005074C0">
        <w:rPr>
          <w:i/>
          <w:sz w:val="22"/>
          <w:szCs w:val="22"/>
        </w:rPr>
        <w:t>x</w:t>
      </w:r>
      <w:r w:rsidR="006E599A" w:rsidRPr="005074C0">
        <w:rPr>
          <w:sz w:val="22"/>
          <w:szCs w:val="22"/>
        </w:rPr>
        <w:t xml:space="preserve"> </w:t>
      </w:r>
      <w:r w:rsidR="006E599A" w:rsidRPr="0034274C">
        <w:rPr>
          <w:rStyle w:val="Normal11ptChar"/>
          <w:rFonts w:ascii="Symbol" w:hAnsi="Symbol"/>
        </w:rPr>
        <w:sym w:font="Symbol" w:char="F0A3"/>
      </w:r>
      <w:r w:rsidR="006E599A" w:rsidRPr="005074C0">
        <w:rPr>
          <w:sz w:val="22"/>
          <w:szCs w:val="22"/>
        </w:rPr>
        <w:t xml:space="preserve"> 12, </w:t>
      </w:r>
      <w:r w:rsidR="006E599A" w:rsidRPr="005074C0">
        <w:rPr>
          <w:i/>
          <w:sz w:val="22"/>
          <w:szCs w:val="22"/>
        </w:rPr>
        <w:t>y</w:t>
      </w:r>
      <w:r w:rsidR="006E599A" w:rsidRPr="005074C0">
        <w:rPr>
          <w:sz w:val="22"/>
          <w:szCs w:val="22"/>
        </w:rPr>
        <w:t xml:space="preserve"> </w:t>
      </w:r>
      <w:r w:rsidR="006E599A" w:rsidRPr="0015652A">
        <w:rPr>
          <w:rStyle w:val="Normal11ptChar"/>
          <w:rFonts w:ascii="Symbol" w:hAnsi="Symbol"/>
        </w:rPr>
        <w:sym w:font="Symbol" w:char="F0CE"/>
      </w:r>
      <w:r w:rsidR="006E599A" w:rsidRPr="005074C0">
        <w:rPr>
          <w:sz w:val="22"/>
          <w:szCs w:val="22"/>
        </w:rPr>
        <w:t xml:space="preserve"> R}. What are the domain and range of</w:t>
      </w:r>
      <w:r w:rsidR="006E599A" w:rsidRPr="005074C0">
        <w:rPr>
          <w:position w:val="-24"/>
          <w:sz w:val="22"/>
          <w:szCs w:val="22"/>
        </w:rPr>
        <w:object w:dxaOrig="1460" w:dyaOrig="600">
          <v:shape id="_x0000_i1030" type="#_x0000_t75" style="width:73.05pt;height:29.95pt" o:ole="">
            <v:imagedata r:id="rId24" o:title=""/>
          </v:shape>
          <o:OLEObject Type="Embed" ProgID="Equation.DSMT4" ShapeID="_x0000_i1030" DrawAspect="Content" ObjectID="_1408878104" r:id="rId25"/>
        </w:object>
      </w:r>
      <w:r w:rsidR="006E599A" w:rsidRPr="005074C0">
        <w:rPr>
          <w:sz w:val="22"/>
          <w:szCs w:val="22"/>
        </w:rPr>
        <w:t>?</w:t>
      </w:r>
    </w:p>
    <w:p w:rsidR="00E932F5" w:rsidRDefault="00256AAE" w:rsidP="008D7B51">
      <w:pPr>
        <w:tabs>
          <w:tab w:val="right" w:pos="288"/>
          <w:tab w:val="left" w:pos="540"/>
        </w:tabs>
        <w:suppressAutoHyphens w:val="0"/>
        <w:spacing w:before="140" w:after="80"/>
        <w:ind w:left="389" w:hanging="389"/>
        <w:rPr>
          <w:b/>
          <w:sz w:val="22"/>
          <w:szCs w:val="22"/>
        </w:rPr>
      </w:pPr>
      <w:r w:rsidRPr="001A4BD8">
        <w:rPr>
          <w:b/>
          <w:sz w:val="22"/>
          <w:szCs w:val="22"/>
        </w:rPr>
        <w:tab/>
      </w:r>
      <w:r w:rsidR="006E599A">
        <w:rPr>
          <w:b/>
          <w:sz w:val="22"/>
          <w:szCs w:val="22"/>
        </w:rPr>
        <w:t>9</w:t>
      </w:r>
      <w:r w:rsidR="006E599A" w:rsidRPr="00723229">
        <w:rPr>
          <w:b/>
          <w:sz w:val="22"/>
          <w:szCs w:val="22"/>
        </w:rPr>
        <w:t>.</w:t>
      </w:r>
      <w:r w:rsidR="006E599A">
        <w:rPr>
          <w:b/>
          <w:sz w:val="22"/>
          <w:szCs w:val="22"/>
        </w:rPr>
        <w:tab/>
      </w:r>
      <w:r w:rsidR="006E599A" w:rsidRPr="005074C0">
        <w:rPr>
          <w:sz w:val="22"/>
          <w:szCs w:val="22"/>
        </w:rPr>
        <w:t xml:space="preserve">The domain of </w:t>
      </w:r>
      <w:r w:rsidR="006E599A" w:rsidRPr="005074C0">
        <w:rPr>
          <w:i/>
          <w:sz w:val="22"/>
          <w:szCs w:val="22"/>
        </w:rPr>
        <w:t>y</w:t>
      </w:r>
      <w:r w:rsidR="006E599A" w:rsidRPr="005074C0">
        <w:rPr>
          <w:sz w:val="22"/>
          <w:szCs w:val="22"/>
        </w:rPr>
        <w:t xml:space="preserve"> </w:t>
      </w:r>
      <w:r w:rsidR="006E599A" w:rsidRPr="00A1799B">
        <w:rPr>
          <w:rStyle w:val="NormalLeft05piChar"/>
          <w:rFonts w:ascii="Symbol" w:hAnsi="Symbol"/>
          <w:sz w:val="22"/>
          <w:szCs w:val="22"/>
        </w:rPr>
        <w:t></w:t>
      </w:r>
      <w:r w:rsidR="006E599A" w:rsidRPr="005074C0">
        <w:rPr>
          <w:sz w:val="22"/>
          <w:szCs w:val="22"/>
        </w:rPr>
        <w:t xml:space="preserve"> </w:t>
      </w:r>
      <w:r w:rsidR="006E599A" w:rsidRPr="005074C0">
        <w:rPr>
          <w:i/>
          <w:sz w:val="22"/>
          <w:szCs w:val="22"/>
        </w:rPr>
        <w:t>f</w:t>
      </w:r>
      <w:r w:rsidR="006E599A" w:rsidRPr="00467799">
        <w:rPr>
          <w:sz w:val="14"/>
          <w:szCs w:val="14"/>
        </w:rPr>
        <w:t xml:space="preserve"> </w:t>
      </w:r>
      <w:r w:rsidR="006E599A" w:rsidRPr="005074C0">
        <w:rPr>
          <w:sz w:val="22"/>
          <w:szCs w:val="22"/>
        </w:rPr>
        <w:t>(</w:t>
      </w:r>
      <w:r w:rsidR="006E599A" w:rsidRPr="005074C0">
        <w:rPr>
          <w:i/>
          <w:sz w:val="22"/>
          <w:szCs w:val="22"/>
        </w:rPr>
        <w:t>x</w:t>
      </w:r>
      <w:r w:rsidR="006E599A" w:rsidRPr="005074C0">
        <w:rPr>
          <w:sz w:val="22"/>
          <w:szCs w:val="22"/>
        </w:rPr>
        <w:t>) is</w:t>
      </w:r>
      <w:r w:rsidR="006E599A" w:rsidRPr="005074C0">
        <w:rPr>
          <w:sz w:val="22"/>
          <w:szCs w:val="22"/>
        </w:rPr>
        <w:br/>
        <w:t>{</w:t>
      </w:r>
      <w:r w:rsidR="006E599A" w:rsidRPr="005074C0">
        <w:rPr>
          <w:i/>
          <w:sz w:val="22"/>
          <w:szCs w:val="22"/>
        </w:rPr>
        <w:t>x</w:t>
      </w:r>
      <w:r w:rsidR="006E599A" w:rsidRPr="00034DE1">
        <w:rPr>
          <w:i/>
          <w:sz w:val="14"/>
          <w:szCs w:val="14"/>
        </w:rPr>
        <w:t xml:space="preserve"> </w:t>
      </w:r>
      <w:r w:rsidR="006E599A" w:rsidRPr="005074C0">
        <w:rPr>
          <w:sz w:val="22"/>
          <w:szCs w:val="22"/>
        </w:rPr>
        <w:t xml:space="preserve">| </w:t>
      </w:r>
      <w:r w:rsidR="006E599A" w:rsidRPr="00C36210">
        <w:rPr>
          <w:rStyle w:val="Normal11ptChar"/>
          <w:rFonts w:ascii="Symbol" w:hAnsi="Symbol"/>
        </w:rPr>
        <w:sym w:font="Symbol" w:char="F02D"/>
      </w:r>
      <w:r w:rsidR="006E599A" w:rsidRPr="005074C0">
        <w:rPr>
          <w:sz w:val="22"/>
          <w:szCs w:val="22"/>
        </w:rPr>
        <w:t xml:space="preserve">12 </w:t>
      </w:r>
      <w:r w:rsidR="006E599A" w:rsidRPr="0034274C">
        <w:rPr>
          <w:rStyle w:val="Normal11ptChar"/>
          <w:rFonts w:ascii="Symbol" w:hAnsi="Symbol"/>
        </w:rPr>
        <w:sym w:font="Symbol" w:char="F0A3"/>
      </w:r>
      <w:r w:rsidR="006E599A" w:rsidRPr="005074C0">
        <w:rPr>
          <w:sz w:val="22"/>
          <w:szCs w:val="22"/>
        </w:rPr>
        <w:t xml:space="preserve"> </w:t>
      </w:r>
      <w:r w:rsidR="006E599A" w:rsidRPr="005074C0">
        <w:rPr>
          <w:i/>
          <w:sz w:val="22"/>
          <w:szCs w:val="22"/>
        </w:rPr>
        <w:t>x</w:t>
      </w:r>
      <w:r w:rsidR="006E599A" w:rsidRPr="005074C0">
        <w:rPr>
          <w:sz w:val="22"/>
          <w:szCs w:val="22"/>
        </w:rPr>
        <w:t xml:space="preserve"> </w:t>
      </w:r>
      <w:r w:rsidR="006E599A" w:rsidRPr="0034274C">
        <w:rPr>
          <w:rStyle w:val="Normal11ptChar"/>
          <w:rFonts w:ascii="Symbol" w:hAnsi="Symbol"/>
        </w:rPr>
        <w:sym w:font="Symbol" w:char="F0A3"/>
      </w:r>
      <w:r w:rsidR="006E599A" w:rsidRPr="005074C0">
        <w:rPr>
          <w:sz w:val="22"/>
          <w:szCs w:val="22"/>
        </w:rPr>
        <w:t xml:space="preserve"> 18, </w:t>
      </w:r>
      <w:r w:rsidR="006E599A" w:rsidRPr="005074C0">
        <w:rPr>
          <w:i/>
          <w:sz w:val="22"/>
          <w:szCs w:val="22"/>
        </w:rPr>
        <w:t xml:space="preserve">x </w:t>
      </w:r>
      <w:r w:rsidR="006E599A" w:rsidRPr="0015652A">
        <w:rPr>
          <w:rStyle w:val="Normal11ptChar"/>
          <w:rFonts w:ascii="Symbol" w:hAnsi="Symbol"/>
        </w:rPr>
        <w:sym w:font="Symbol" w:char="F0CE"/>
      </w:r>
      <w:r w:rsidR="006E599A" w:rsidRPr="005074C0">
        <w:rPr>
          <w:sz w:val="22"/>
          <w:szCs w:val="22"/>
        </w:rPr>
        <w:t xml:space="preserve"> R} and the range is</w:t>
      </w:r>
      <w:r w:rsidR="006E599A">
        <w:rPr>
          <w:sz w:val="22"/>
          <w:szCs w:val="22"/>
        </w:rPr>
        <w:br/>
      </w:r>
      <w:proofErr w:type="gramStart"/>
      <w:r w:rsidR="006E599A" w:rsidRPr="005074C0">
        <w:rPr>
          <w:sz w:val="22"/>
          <w:szCs w:val="22"/>
        </w:rPr>
        <w:t>{</w:t>
      </w:r>
      <w:r w:rsidR="006E599A" w:rsidRPr="00FD4963">
        <w:rPr>
          <w:i/>
          <w:sz w:val="10"/>
          <w:szCs w:val="10"/>
        </w:rPr>
        <w:t xml:space="preserve"> </w:t>
      </w:r>
      <w:r w:rsidR="006E599A" w:rsidRPr="005074C0">
        <w:rPr>
          <w:i/>
          <w:sz w:val="22"/>
          <w:szCs w:val="22"/>
        </w:rPr>
        <w:t>y</w:t>
      </w:r>
      <w:proofErr w:type="gramEnd"/>
      <w:r w:rsidR="006E599A" w:rsidRPr="00034DE1">
        <w:rPr>
          <w:i/>
          <w:sz w:val="14"/>
          <w:szCs w:val="14"/>
        </w:rPr>
        <w:t xml:space="preserve"> </w:t>
      </w:r>
      <w:r w:rsidR="006E599A" w:rsidRPr="005074C0">
        <w:rPr>
          <w:sz w:val="22"/>
          <w:szCs w:val="22"/>
        </w:rPr>
        <w:t xml:space="preserve">| </w:t>
      </w:r>
      <w:r w:rsidR="006E599A" w:rsidRPr="00C36210">
        <w:rPr>
          <w:rStyle w:val="Normal11ptChar"/>
          <w:rFonts w:ascii="Symbol" w:hAnsi="Symbol"/>
        </w:rPr>
        <w:sym w:font="Symbol" w:char="F02D"/>
      </w:r>
      <w:r w:rsidR="006E599A" w:rsidRPr="005074C0">
        <w:rPr>
          <w:sz w:val="22"/>
          <w:szCs w:val="22"/>
        </w:rPr>
        <w:t xml:space="preserve">3 </w:t>
      </w:r>
      <w:r w:rsidR="006E599A" w:rsidRPr="0034274C">
        <w:rPr>
          <w:rStyle w:val="Normal11ptChar"/>
          <w:rFonts w:ascii="Symbol" w:hAnsi="Symbol"/>
        </w:rPr>
        <w:sym w:font="Symbol" w:char="F0A3"/>
      </w:r>
      <w:r w:rsidR="006E599A" w:rsidRPr="005074C0">
        <w:rPr>
          <w:sz w:val="22"/>
          <w:szCs w:val="22"/>
        </w:rPr>
        <w:t xml:space="preserve"> </w:t>
      </w:r>
      <w:r w:rsidR="006E599A" w:rsidRPr="005074C0">
        <w:rPr>
          <w:i/>
          <w:sz w:val="22"/>
          <w:szCs w:val="22"/>
        </w:rPr>
        <w:t>x</w:t>
      </w:r>
      <w:r w:rsidR="006E599A" w:rsidRPr="005074C0">
        <w:rPr>
          <w:sz w:val="22"/>
          <w:szCs w:val="22"/>
        </w:rPr>
        <w:t xml:space="preserve"> </w:t>
      </w:r>
      <w:r w:rsidR="006E599A" w:rsidRPr="0034274C">
        <w:rPr>
          <w:rStyle w:val="Normal11ptChar"/>
          <w:rFonts w:ascii="Symbol" w:hAnsi="Symbol"/>
        </w:rPr>
        <w:sym w:font="Symbol" w:char="F0A3"/>
      </w:r>
      <w:r w:rsidR="006E599A" w:rsidRPr="005074C0">
        <w:rPr>
          <w:sz w:val="22"/>
          <w:szCs w:val="22"/>
        </w:rPr>
        <w:t xml:space="preserve"> 6, </w:t>
      </w:r>
      <w:r w:rsidR="006E599A" w:rsidRPr="005074C0">
        <w:rPr>
          <w:i/>
          <w:sz w:val="22"/>
          <w:szCs w:val="22"/>
        </w:rPr>
        <w:t>y</w:t>
      </w:r>
      <w:r w:rsidR="006E599A" w:rsidRPr="005074C0">
        <w:rPr>
          <w:sz w:val="22"/>
          <w:szCs w:val="22"/>
        </w:rPr>
        <w:t xml:space="preserve"> </w:t>
      </w:r>
      <w:r w:rsidR="006E599A" w:rsidRPr="0015652A">
        <w:rPr>
          <w:rStyle w:val="Normal11ptChar"/>
          <w:rFonts w:ascii="Symbol" w:hAnsi="Symbol"/>
        </w:rPr>
        <w:sym w:font="Symbol" w:char="F0CE"/>
      </w:r>
      <w:r w:rsidR="006E599A" w:rsidRPr="005074C0">
        <w:rPr>
          <w:sz w:val="22"/>
          <w:szCs w:val="22"/>
        </w:rPr>
        <w:t xml:space="preserve"> R}. What are the domain and range of </w:t>
      </w:r>
      <w:r w:rsidR="006E599A" w:rsidRPr="005074C0">
        <w:rPr>
          <w:i/>
          <w:sz w:val="22"/>
          <w:szCs w:val="22"/>
        </w:rPr>
        <w:t>g</w:t>
      </w:r>
      <w:r w:rsidR="006E599A" w:rsidRPr="005074C0">
        <w:rPr>
          <w:sz w:val="22"/>
          <w:szCs w:val="22"/>
        </w:rPr>
        <w:t>(</w:t>
      </w:r>
      <w:r w:rsidR="006E599A" w:rsidRPr="005074C0">
        <w:rPr>
          <w:i/>
          <w:sz w:val="22"/>
          <w:szCs w:val="22"/>
        </w:rPr>
        <w:t>x</w:t>
      </w:r>
      <w:r w:rsidR="006E599A" w:rsidRPr="005074C0">
        <w:rPr>
          <w:sz w:val="22"/>
          <w:szCs w:val="22"/>
        </w:rPr>
        <w:t xml:space="preserve">) </w:t>
      </w:r>
      <w:r w:rsidR="006E599A" w:rsidRPr="00A1799B">
        <w:rPr>
          <w:rStyle w:val="NormalLeft05piChar"/>
          <w:rFonts w:ascii="Symbol" w:hAnsi="Symbol"/>
          <w:sz w:val="22"/>
          <w:szCs w:val="22"/>
        </w:rPr>
        <w:t></w:t>
      </w:r>
      <w:r w:rsidR="006E599A" w:rsidRPr="005074C0">
        <w:rPr>
          <w:sz w:val="22"/>
          <w:szCs w:val="22"/>
        </w:rPr>
        <w:t xml:space="preserve"> </w:t>
      </w:r>
      <w:r w:rsidR="006E599A" w:rsidRPr="00C36210">
        <w:rPr>
          <w:rStyle w:val="Normal11ptChar"/>
          <w:rFonts w:ascii="Symbol" w:hAnsi="Symbol"/>
        </w:rPr>
        <w:sym w:font="Symbol" w:char="F02D"/>
      </w:r>
      <w:r w:rsidR="006E599A" w:rsidRPr="005074C0">
        <w:rPr>
          <w:sz w:val="22"/>
          <w:szCs w:val="22"/>
        </w:rPr>
        <w:t>2</w:t>
      </w:r>
      <w:r w:rsidR="006E599A" w:rsidRPr="005074C0">
        <w:rPr>
          <w:i/>
          <w:sz w:val="22"/>
          <w:szCs w:val="22"/>
        </w:rPr>
        <w:t>f</w:t>
      </w:r>
      <w:r w:rsidR="006E599A" w:rsidRPr="00467799">
        <w:rPr>
          <w:sz w:val="14"/>
          <w:szCs w:val="14"/>
        </w:rPr>
        <w:t xml:space="preserve"> </w:t>
      </w:r>
      <w:r w:rsidR="006E599A" w:rsidRPr="005074C0">
        <w:rPr>
          <w:sz w:val="22"/>
          <w:szCs w:val="22"/>
        </w:rPr>
        <w:t>(</w:t>
      </w:r>
      <w:proofErr w:type="gramStart"/>
      <w:r w:rsidR="006E599A" w:rsidRPr="005074C0">
        <w:rPr>
          <w:sz w:val="22"/>
          <w:szCs w:val="22"/>
        </w:rPr>
        <w:t>3</w:t>
      </w:r>
      <w:r w:rsidR="006E599A" w:rsidRPr="005074C0">
        <w:rPr>
          <w:i/>
          <w:sz w:val="22"/>
          <w:szCs w:val="22"/>
        </w:rPr>
        <w:t>x</w:t>
      </w:r>
      <w:proofErr w:type="gramEnd"/>
      <w:r w:rsidR="006E599A" w:rsidRPr="005074C0">
        <w:rPr>
          <w:sz w:val="22"/>
          <w:szCs w:val="22"/>
        </w:rPr>
        <w:t>)?</w:t>
      </w:r>
    </w:p>
    <w:p w:rsidR="00E932F5" w:rsidRDefault="00256AAE" w:rsidP="008D7B51">
      <w:pPr>
        <w:tabs>
          <w:tab w:val="right" w:pos="288"/>
        </w:tabs>
        <w:suppressAutoHyphens w:val="0"/>
        <w:spacing w:before="140" w:after="80"/>
        <w:ind w:left="389" w:hanging="389"/>
        <w:rPr>
          <w:b/>
          <w:sz w:val="22"/>
          <w:szCs w:val="22"/>
        </w:rPr>
      </w:pPr>
      <w:r>
        <w:rPr>
          <w:b/>
          <w:sz w:val="22"/>
          <w:szCs w:val="22"/>
        </w:rPr>
        <w:t>10.</w:t>
      </w:r>
      <w:r w:rsidRPr="00566944">
        <w:rPr>
          <w:sz w:val="40"/>
          <w:szCs w:val="22"/>
        </w:rPr>
        <w:t xml:space="preserve"> </w:t>
      </w:r>
      <w:r w:rsidRPr="006530C8">
        <w:rPr>
          <w:sz w:val="22"/>
          <w:szCs w:val="22"/>
        </w:rPr>
        <w:t xml:space="preserve">Consider the function </w:t>
      </w:r>
      <w:r w:rsidRPr="005074C0">
        <w:rPr>
          <w:i/>
          <w:sz w:val="22"/>
          <w:szCs w:val="22"/>
        </w:rPr>
        <w:t>f</w:t>
      </w:r>
      <w:r w:rsidRPr="00467799">
        <w:rPr>
          <w:sz w:val="14"/>
          <w:szCs w:val="14"/>
        </w:rPr>
        <w:t xml:space="preserve"> </w:t>
      </w:r>
      <w:r w:rsidRPr="005074C0">
        <w:rPr>
          <w:sz w:val="22"/>
          <w:szCs w:val="22"/>
        </w:rPr>
        <w:t>(</w:t>
      </w:r>
      <w:r w:rsidRPr="005074C0">
        <w:rPr>
          <w:i/>
          <w:sz w:val="22"/>
          <w:szCs w:val="22"/>
        </w:rPr>
        <w:t>x</w:t>
      </w:r>
      <w:r w:rsidRPr="005074C0">
        <w:rPr>
          <w:sz w:val="22"/>
          <w:szCs w:val="22"/>
        </w:rPr>
        <w:t xml:space="preserve">) </w:t>
      </w:r>
      <w:r w:rsidRPr="00A1799B">
        <w:rPr>
          <w:rStyle w:val="NormalLeft05piChar"/>
          <w:rFonts w:ascii="Symbol" w:hAnsi="Symbol"/>
          <w:sz w:val="22"/>
          <w:szCs w:val="22"/>
        </w:rPr>
        <w:t></w:t>
      </w:r>
      <w:r w:rsidRPr="005074C0">
        <w:rPr>
          <w:sz w:val="22"/>
          <w:szCs w:val="22"/>
        </w:rPr>
        <w:t xml:space="preserve"> </w:t>
      </w:r>
      <w:r>
        <w:rPr>
          <w:sz w:val="22"/>
          <w:szCs w:val="22"/>
        </w:rPr>
        <w:t>(</w:t>
      </w:r>
      <w:r w:rsidRPr="005074C0">
        <w:rPr>
          <w:i/>
          <w:sz w:val="22"/>
          <w:szCs w:val="22"/>
        </w:rPr>
        <w:t>x</w:t>
      </w:r>
      <w:r w:rsidR="006530C8">
        <w:rPr>
          <w:i/>
          <w:sz w:val="22"/>
          <w:szCs w:val="22"/>
        </w:rPr>
        <w:t xml:space="preserve"> </w:t>
      </w:r>
      <w:r w:rsidR="008D7B51" w:rsidRPr="00FF0FC1">
        <w:rPr>
          <w:rFonts w:ascii="Symbol" w:hAnsi="Symbol"/>
          <w:sz w:val="22"/>
          <w:szCs w:val="22"/>
        </w:rPr>
        <w:t></w:t>
      </w:r>
      <w:r w:rsidR="006530C8">
        <w:rPr>
          <w:i/>
          <w:sz w:val="22"/>
          <w:szCs w:val="22"/>
        </w:rPr>
        <w:t xml:space="preserve"> </w:t>
      </w:r>
      <w:r w:rsidRPr="006530C8">
        <w:rPr>
          <w:sz w:val="22"/>
          <w:szCs w:val="22"/>
        </w:rPr>
        <w:t>4</w:t>
      </w:r>
      <w:r w:rsidR="00EA7B57">
        <w:rPr>
          <w:sz w:val="22"/>
          <w:szCs w:val="22"/>
        </w:rPr>
        <w:t>) (</w:t>
      </w:r>
      <w:r w:rsidR="006530C8" w:rsidRPr="005074C0">
        <w:rPr>
          <w:i/>
          <w:sz w:val="22"/>
          <w:szCs w:val="22"/>
        </w:rPr>
        <w:t>x</w:t>
      </w:r>
      <w:r w:rsidR="006530C8">
        <w:rPr>
          <w:i/>
          <w:sz w:val="22"/>
          <w:szCs w:val="22"/>
        </w:rPr>
        <w:t xml:space="preserve"> </w:t>
      </w:r>
      <w:r w:rsidR="006530C8" w:rsidRPr="00C36210">
        <w:rPr>
          <w:rStyle w:val="Normal11ptChar"/>
          <w:rFonts w:ascii="Symbol" w:hAnsi="Symbol"/>
        </w:rPr>
        <w:sym w:font="Symbol" w:char="F02D"/>
      </w:r>
      <w:r w:rsidR="006530C8">
        <w:rPr>
          <w:rStyle w:val="Normal11ptChar"/>
          <w:rFonts w:ascii="Symbol" w:hAnsi="Symbol"/>
        </w:rPr>
        <w:t></w:t>
      </w:r>
      <w:r w:rsidR="006530C8">
        <w:rPr>
          <w:rStyle w:val="Normal11ptChar"/>
          <w:rFonts w:ascii="Symbol" w:hAnsi="Symbol"/>
        </w:rPr>
        <w:t></w:t>
      </w:r>
      <w:r w:rsidR="006530C8">
        <w:rPr>
          <w:sz w:val="22"/>
          <w:szCs w:val="22"/>
        </w:rPr>
        <w:t xml:space="preserve">). What are the zeros of the function if the graph is transformed by a horizontal stretch about the </w:t>
      </w:r>
      <w:r w:rsidR="006530C8" w:rsidRPr="005074C0">
        <w:rPr>
          <w:i/>
          <w:sz w:val="22"/>
          <w:szCs w:val="22"/>
        </w:rPr>
        <w:t>y</w:t>
      </w:r>
      <w:r w:rsidR="006530C8" w:rsidRPr="006530C8">
        <w:rPr>
          <w:sz w:val="22"/>
          <w:szCs w:val="22"/>
        </w:rPr>
        <w:t>-axi</w:t>
      </w:r>
      <w:r w:rsidR="006530C8">
        <w:rPr>
          <w:sz w:val="22"/>
          <w:szCs w:val="22"/>
        </w:rPr>
        <w:t xml:space="preserve">s by a factor of 3 and reflected over the </w:t>
      </w:r>
      <w:r w:rsidR="006530C8" w:rsidRPr="005074C0">
        <w:rPr>
          <w:i/>
          <w:sz w:val="22"/>
          <w:szCs w:val="22"/>
        </w:rPr>
        <w:t>y</w:t>
      </w:r>
      <w:r w:rsidR="006530C8" w:rsidRPr="006530C8">
        <w:rPr>
          <w:sz w:val="22"/>
          <w:szCs w:val="22"/>
        </w:rPr>
        <w:t>-axi</w:t>
      </w:r>
      <w:r w:rsidR="006530C8">
        <w:rPr>
          <w:sz w:val="22"/>
          <w:szCs w:val="22"/>
        </w:rPr>
        <w:t>s?</w:t>
      </w:r>
    </w:p>
    <w:p w:rsidR="0020028A" w:rsidRDefault="0020028A" w:rsidP="00FA22C2">
      <w:pPr>
        <w:tabs>
          <w:tab w:val="left" w:pos="720"/>
        </w:tabs>
        <w:ind w:left="677" w:hanging="288"/>
        <w:rPr>
          <w:b/>
          <w:sz w:val="22"/>
          <w:szCs w:val="22"/>
        </w:rPr>
      </w:pPr>
    </w:p>
    <w:p w:rsidR="008851D9" w:rsidRPr="00860B4C" w:rsidRDefault="008851D9" w:rsidP="00FA22C2">
      <w:pPr>
        <w:tabs>
          <w:tab w:val="left" w:pos="720"/>
        </w:tabs>
        <w:ind w:left="677" w:hanging="288"/>
        <w:rPr>
          <w:sz w:val="22"/>
          <w:szCs w:val="22"/>
        </w:rPr>
        <w:sectPr w:rsidR="008851D9" w:rsidRPr="00860B4C" w:rsidSect="009C22B7">
          <w:type w:val="continuous"/>
          <w:pgSz w:w="12240" w:h="15840"/>
          <w:pgMar w:top="960" w:right="1440" w:bottom="1440" w:left="1440" w:header="0" w:footer="576" w:gutter="0"/>
          <w:pgNumType w:start="1"/>
          <w:cols w:num="2" w:space="720"/>
          <w:titlePg/>
          <w:docGrid w:linePitch="360"/>
        </w:sectPr>
      </w:pPr>
    </w:p>
    <w:p w:rsidR="00DF619F" w:rsidRDefault="00DF619F" w:rsidP="008851D9">
      <w:pPr>
        <w:pStyle w:val="namedate"/>
        <w:tabs>
          <w:tab w:val="clear" w:pos="5400"/>
          <w:tab w:val="left" w:pos="5580"/>
        </w:tabs>
        <w:spacing w:after="200"/>
      </w:pPr>
    </w:p>
    <w:p w:rsidR="00E55421" w:rsidRDefault="00E55421" w:rsidP="00E55421">
      <w:pPr>
        <w:pStyle w:val="namedate"/>
        <w:tabs>
          <w:tab w:val="clear" w:pos="5400"/>
          <w:tab w:val="left" w:pos="5580"/>
        </w:tabs>
        <w:spacing w:after="200"/>
      </w:pPr>
    </w:p>
    <w:p w:rsidR="00E55421" w:rsidRDefault="00E55421" w:rsidP="00E55421">
      <w:pPr>
        <w:pStyle w:val="namedate"/>
        <w:tabs>
          <w:tab w:val="clear" w:pos="5400"/>
          <w:tab w:val="left" w:pos="5580"/>
        </w:tabs>
        <w:spacing w:after="200"/>
        <w:rPr>
          <w:b/>
          <w:szCs w:val="22"/>
          <w:lang w:val="en-US" w:eastAsia="en-US"/>
        </w:rPr>
      </w:pPr>
    </w:p>
    <w:p w:rsidR="00E2482A" w:rsidRDefault="00E2482A" w:rsidP="00E55421">
      <w:pPr>
        <w:pStyle w:val="namedate"/>
        <w:tabs>
          <w:tab w:val="clear" w:pos="5400"/>
          <w:tab w:val="left" w:pos="5580"/>
        </w:tabs>
        <w:spacing w:after="200"/>
        <w:rPr>
          <w:b/>
          <w:szCs w:val="22"/>
          <w:lang w:val="en-US" w:eastAsia="en-US"/>
        </w:rPr>
        <w:sectPr w:rsidR="00E2482A" w:rsidSect="00E55421">
          <w:type w:val="continuous"/>
          <w:pgSz w:w="12240" w:h="15840" w:code="1"/>
          <w:pgMar w:top="1440" w:right="1440" w:bottom="1440" w:left="1440" w:header="720" w:footer="720" w:gutter="0"/>
          <w:cols w:space="720"/>
          <w:docGrid w:linePitch="360"/>
        </w:sectPr>
      </w:pPr>
    </w:p>
    <w:p w:rsidR="00E55421" w:rsidRPr="00E55421" w:rsidRDefault="00E55421" w:rsidP="00E55421">
      <w:pPr>
        <w:pStyle w:val="namedate"/>
        <w:tabs>
          <w:tab w:val="clear" w:pos="5400"/>
          <w:tab w:val="left" w:pos="5580"/>
        </w:tabs>
        <w:spacing w:after="200"/>
      </w:pPr>
      <w:r>
        <w:rPr>
          <w:b/>
          <w:szCs w:val="22"/>
          <w:lang w:val="en-US" w:eastAsia="en-US"/>
        </w:rPr>
        <w:lastRenderedPageBreak/>
        <w:t>KEY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1E0"/>
      </w:tblPr>
      <w:tblGrid>
        <w:gridCol w:w="648"/>
        <w:gridCol w:w="1152"/>
        <w:gridCol w:w="1303"/>
      </w:tblGrid>
      <w:tr w:rsidR="00E55421" w:rsidRPr="00E55421" w:rsidTr="00E94E36">
        <w:trPr>
          <w:trHeight w:val="326"/>
        </w:trPr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noWrap/>
          </w:tcPr>
          <w:p w:rsidR="00E55421" w:rsidRPr="00E55421" w:rsidRDefault="00E55421" w:rsidP="00E55421">
            <w:pPr>
              <w:suppressAutoHyphens w:val="0"/>
              <w:spacing w:line="200" w:lineRule="exact"/>
              <w:rPr>
                <w:b/>
                <w:sz w:val="20"/>
                <w:szCs w:val="20"/>
                <w:lang w:val="en-US" w:eastAsia="en-US"/>
              </w:rPr>
            </w:pPr>
            <w:r w:rsidRPr="00E55421">
              <w:rPr>
                <w:b/>
                <w:sz w:val="20"/>
                <w:szCs w:val="20"/>
                <w:lang w:val="en-US" w:eastAsia="en-US"/>
              </w:rPr>
              <w:t>1.  a)</w:t>
            </w:r>
          </w:p>
        </w:tc>
        <w:tc>
          <w:tcPr>
            <w:tcW w:w="1152" w:type="dxa"/>
            <w:shd w:val="clear" w:color="auto" w:fill="CCCCCC"/>
            <w:tcMar>
              <w:left w:w="0" w:type="dxa"/>
            </w:tcMar>
            <w:vAlign w:val="center"/>
          </w:tcPr>
          <w:p w:rsidR="00E55421" w:rsidRPr="00E55421" w:rsidRDefault="00E55421" w:rsidP="00E55421">
            <w:pPr>
              <w:suppressAutoHyphens w:val="0"/>
              <w:jc w:val="center"/>
              <w:rPr>
                <w:b/>
                <w:i/>
                <w:sz w:val="18"/>
                <w:szCs w:val="18"/>
                <w:lang w:val="en-US" w:eastAsia="en-US"/>
              </w:rPr>
            </w:pPr>
            <w:r w:rsidRPr="00E55421">
              <w:rPr>
                <w:b/>
                <w:i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1303" w:type="dxa"/>
            <w:shd w:val="clear" w:color="auto" w:fill="CCCCCC"/>
            <w:vAlign w:val="center"/>
          </w:tcPr>
          <w:p w:rsidR="00E55421" w:rsidRPr="00E55421" w:rsidRDefault="00E55421" w:rsidP="00E55421">
            <w:pPr>
              <w:suppressAutoHyphens w:val="0"/>
              <w:jc w:val="center"/>
              <w:rPr>
                <w:b/>
                <w:color w:val="000000"/>
                <w:sz w:val="18"/>
                <w:szCs w:val="18"/>
                <w:lang w:val="en-US" w:eastAsia="en-US"/>
              </w:rPr>
            </w:pPr>
            <w:r w:rsidRPr="00E55421">
              <w:rPr>
                <w:b/>
                <w:i/>
                <w:color w:val="000000"/>
                <w:sz w:val="18"/>
                <w:szCs w:val="18"/>
                <w:lang w:val="en-US" w:eastAsia="en-US"/>
              </w:rPr>
              <w:t>f</w:t>
            </w:r>
            <w:r w:rsidRPr="00E55421">
              <w:rPr>
                <w:b/>
                <w:color w:val="000000"/>
                <w:sz w:val="18"/>
                <w:szCs w:val="18"/>
                <w:lang w:val="en-US" w:eastAsia="en-US"/>
              </w:rPr>
              <w:t>(</w:t>
            </w:r>
            <w:r w:rsidRPr="00E55421">
              <w:rPr>
                <w:b/>
                <w:i/>
                <w:color w:val="000000"/>
                <w:sz w:val="18"/>
                <w:szCs w:val="18"/>
                <w:lang w:val="en-US" w:eastAsia="en-US"/>
              </w:rPr>
              <w:t>x</w:t>
            </w:r>
            <w:r w:rsidRPr="00E55421">
              <w:rPr>
                <w:b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</w:tr>
      <w:tr w:rsidR="00E55421" w:rsidRPr="00E55421" w:rsidTr="00E94E36">
        <w:trPr>
          <w:trHeight w:val="47"/>
        </w:trPr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55421" w:rsidRPr="00E55421" w:rsidRDefault="00E55421" w:rsidP="00E55421">
            <w:pPr>
              <w:suppressAutoHyphens w:val="0"/>
              <w:jc w:val="center"/>
              <w:rPr>
                <w:rFonts w:ascii="Symbol" w:hAnsi="Symbol"/>
                <w:sz w:val="20"/>
                <w:lang w:val="en-US" w:eastAsia="en-US"/>
              </w:rPr>
            </w:pPr>
          </w:p>
        </w:tc>
        <w:tc>
          <w:tcPr>
            <w:tcW w:w="1152" w:type="dxa"/>
            <w:shd w:val="clear" w:color="auto" w:fill="FFFFFF"/>
            <w:tcMar>
              <w:left w:w="0" w:type="dxa"/>
            </w:tcMar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  <w:r w:rsidRPr="00E55421">
              <w:rPr>
                <w:rFonts w:ascii="Symbol" w:hAnsi="Symbol"/>
                <w:sz w:val="20"/>
                <w:lang w:val="en-US" w:eastAsia="en-US"/>
              </w:rPr>
              <w:t></w:t>
            </w:r>
            <w:r w:rsidRPr="00E55421">
              <w:rPr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1303" w:type="dxa"/>
            <w:shd w:val="clear" w:color="auto" w:fill="FFFFFF"/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  <w:r w:rsidRPr="00E55421">
              <w:rPr>
                <w:rFonts w:ascii="Symbol" w:hAnsi="Symbol"/>
                <w:sz w:val="20"/>
                <w:lang w:val="en-US" w:eastAsia="en-US"/>
              </w:rPr>
              <w:t></w:t>
            </w:r>
            <w:r w:rsidRPr="00E55421">
              <w:rPr>
                <w:sz w:val="18"/>
                <w:szCs w:val="18"/>
                <w:lang w:val="en-US" w:eastAsia="en-US"/>
              </w:rPr>
              <w:t>10</w:t>
            </w:r>
          </w:p>
        </w:tc>
      </w:tr>
      <w:tr w:rsidR="00E55421" w:rsidRPr="00E55421" w:rsidTr="00E94E36">
        <w:trPr>
          <w:trHeight w:val="47"/>
        </w:trPr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55421" w:rsidRPr="00E55421" w:rsidRDefault="00E55421" w:rsidP="00E55421">
            <w:pPr>
              <w:suppressAutoHyphens w:val="0"/>
              <w:jc w:val="center"/>
              <w:rPr>
                <w:rFonts w:ascii="Symbol" w:hAnsi="Symbol"/>
                <w:sz w:val="20"/>
                <w:lang w:val="en-US" w:eastAsia="en-US"/>
              </w:rPr>
            </w:pPr>
          </w:p>
        </w:tc>
        <w:tc>
          <w:tcPr>
            <w:tcW w:w="1152" w:type="dxa"/>
            <w:shd w:val="clear" w:color="auto" w:fill="FFFFFF"/>
            <w:tcMar>
              <w:left w:w="0" w:type="dxa"/>
            </w:tcMar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  <w:r w:rsidRPr="00E55421">
              <w:rPr>
                <w:rFonts w:ascii="Symbol" w:hAnsi="Symbol"/>
                <w:sz w:val="20"/>
                <w:lang w:val="en-US" w:eastAsia="en-US"/>
              </w:rPr>
              <w:t></w:t>
            </w:r>
            <w:r w:rsidRPr="00E55421">
              <w:rPr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1303" w:type="dxa"/>
            <w:shd w:val="clear" w:color="auto" w:fill="FFFFFF"/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  <w:r w:rsidRPr="00E55421">
              <w:rPr>
                <w:rFonts w:ascii="Symbol" w:hAnsi="Symbol"/>
                <w:sz w:val="14"/>
                <w:lang w:val="en-US" w:eastAsia="en-US"/>
              </w:rPr>
              <w:t></w:t>
            </w:r>
            <w:r w:rsidRPr="00E55421">
              <w:rPr>
                <w:rFonts w:ascii="Symbol" w:hAnsi="Symbol"/>
                <w:sz w:val="20"/>
                <w:lang w:val="en-US" w:eastAsia="en-US"/>
              </w:rPr>
              <w:t></w:t>
            </w:r>
            <w:r w:rsidRPr="00E55421">
              <w:rPr>
                <w:rFonts w:ascii="Symbol" w:hAnsi="Symbol"/>
                <w:sz w:val="20"/>
                <w:lang w:val="en-US" w:eastAsia="en-US"/>
              </w:rPr>
              <w:t></w:t>
            </w:r>
            <w:r w:rsidRPr="00E55421">
              <w:rPr>
                <w:sz w:val="18"/>
                <w:szCs w:val="18"/>
                <w:lang w:val="en-US" w:eastAsia="en-US"/>
              </w:rPr>
              <w:t>8</w:t>
            </w:r>
          </w:p>
        </w:tc>
      </w:tr>
      <w:tr w:rsidR="00E55421" w:rsidRPr="00E55421" w:rsidTr="00E94E36">
        <w:trPr>
          <w:trHeight w:val="47"/>
        </w:trPr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55421" w:rsidRPr="00E55421" w:rsidRDefault="00E55421" w:rsidP="00E55421">
            <w:pPr>
              <w:suppressAutoHyphens w:val="0"/>
              <w:jc w:val="center"/>
              <w:rPr>
                <w:rFonts w:ascii="Symbol" w:hAnsi="Symbol"/>
                <w:sz w:val="20"/>
                <w:lang w:val="en-US" w:eastAsia="en-US"/>
              </w:rPr>
            </w:pPr>
          </w:p>
        </w:tc>
        <w:tc>
          <w:tcPr>
            <w:tcW w:w="1152" w:type="dxa"/>
            <w:shd w:val="clear" w:color="auto" w:fill="FFFFFF"/>
            <w:tcMar>
              <w:left w:w="0" w:type="dxa"/>
            </w:tcMar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  <w:r w:rsidRPr="00E55421">
              <w:rPr>
                <w:rFonts w:ascii="Symbol" w:hAnsi="Symbol"/>
                <w:sz w:val="20"/>
                <w:lang w:val="en-US" w:eastAsia="en-US"/>
              </w:rPr>
              <w:t></w:t>
            </w:r>
            <w:r w:rsidRPr="00E55421">
              <w:rPr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1303" w:type="dxa"/>
            <w:shd w:val="clear" w:color="auto" w:fill="FFFFFF"/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  <w:r w:rsidRPr="00E55421">
              <w:rPr>
                <w:rFonts w:ascii="Symbol" w:hAnsi="Symbol"/>
                <w:sz w:val="8"/>
                <w:lang w:val="en-US" w:eastAsia="en-US"/>
              </w:rPr>
              <w:t></w:t>
            </w:r>
            <w:r w:rsidRPr="00E55421">
              <w:rPr>
                <w:rFonts w:ascii="Symbol" w:hAnsi="Symbol"/>
                <w:sz w:val="20"/>
                <w:lang w:val="en-US" w:eastAsia="en-US"/>
              </w:rPr>
              <w:t></w:t>
            </w:r>
            <w:r w:rsidRPr="00E55421">
              <w:rPr>
                <w:rFonts w:ascii="Symbol" w:hAnsi="Symbol"/>
                <w:sz w:val="20"/>
                <w:lang w:val="en-US" w:eastAsia="en-US"/>
              </w:rPr>
              <w:t></w:t>
            </w:r>
            <w:r w:rsidRPr="00E55421">
              <w:rPr>
                <w:sz w:val="18"/>
                <w:szCs w:val="18"/>
                <w:lang w:val="en-US" w:eastAsia="en-US"/>
              </w:rPr>
              <w:t>6</w:t>
            </w:r>
          </w:p>
        </w:tc>
      </w:tr>
      <w:tr w:rsidR="00E55421" w:rsidRPr="00E55421" w:rsidTr="00E94E36">
        <w:trPr>
          <w:trHeight w:val="47"/>
        </w:trPr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  <w:tc>
          <w:tcPr>
            <w:tcW w:w="1152" w:type="dxa"/>
            <w:shd w:val="clear" w:color="auto" w:fill="FFFFFF"/>
            <w:tcMar>
              <w:left w:w="0" w:type="dxa"/>
            </w:tcMar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  <w:r w:rsidRPr="00E55421">
              <w:rPr>
                <w:sz w:val="18"/>
                <w:szCs w:val="18"/>
                <w:lang w:val="en-US" w:eastAsia="en-US"/>
              </w:rPr>
              <w:t xml:space="preserve">  0</w:t>
            </w:r>
          </w:p>
        </w:tc>
        <w:tc>
          <w:tcPr>
            <w:tcW w:w="1303" w:type="dxa"/>
            <w:shd w:val="clear" w:color="auto" w:fill="FFFFFF"/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  <w:r w:rsidRPr="00E55421">
              <w:rPr>
                <w:rFonts w:ascii="Symbol" w:hAnsi="Symbol"/>
                <w:sz w:val="20"/>
                <w:lang w:val="en-US" w:eastAsia="en-US"/>
              </w:rPr>
              <w:t></w:t>
            </w:r>
            <w:r w:rsidRPr="00E55421">
              <w:rPr>
                <w:rFonts w:ascii="Symbol" w:hAnsi="Symbol"/>
                <w:sz w:val="20"/>
                <w:lang w:val="en-US" w:eastAsia="en-US"/>
              </w:rPr>
              <w:t></w:t>
            </w:r>
            <w:r w:rsidRPr="00E55421">
              <w:rPr>
                <w:rFonts w:ascii="Symbol" w:hAnsi="Symbol"/>
                <w:sz w:val="20"/>
                <w:lang w:val="en-US" w:eastAsia="en-US"/>
              </w:rPr>
              <w:t></w:t>
            </w:r>
            <w:r w:rsidRPr="00E55421">
              <w:rPr>
                <w:sz w:val="18"/>
                <w:szCs w:val="18"/>
                <w:lang w:val="en-US" w:eastAsia="en-US"/>
              </w:rPr>
              <w:t>4</w:t>
            </w:r>
          </w:p>
        </w:tc>
      </w:tr>
      <w:tr w:rsidR="00E55421" w:rsidRPr="00E55421" w:rsidTr="00E94E36">
        <w:trPr>
          <w:trHeight w:val="47"/>
        </w:trPr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  <w:tc>
          <w:tcPr>
            <w:tcW w:w="1152" w:type="dxa"/>
            <w:shd w:val="clear" w:color="auto" w:fill="FFFFFF"/>
            <w:tcMar>
              <w:left w:w="0" w:type="dxa"/>
            </w:tcMar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  <w:r w:rsidRPr="00E55421">
              <w:rPr>
                <w:sz w:val="18"/>
                <w:szCs w:val="18"/>
                <w:lang w:val="en-US" w:eastAsia="en-US"/>
              </w:rPr>
              <w:t xml:space="preserve">  </w:t>
            </w:r>
            <w:r w:rsidRPr="00E55421">
              <w:rPr>
                <w:sz w:val="8"/>
                <w:szCs w:val="18"/>
                <w:lang w:val="en-US" w:eastAsia="en-US"/>
              </w:rPr>
              <w:t xml:space="preserve"> </w:t>
            </w:r>
            <w:r w:rsidRPr="00E55421">
              <w:rPr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1303" w:type="dxa"/>
            <w:shd w:val="clear" w:color="auto" w:fill="FFFFFF"/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  <w:r w:rsidRPr="00E55421">
              <w:rPr>
                <w:rFonts w:ascii="Symbol" w:hAnsi="Symbol"/>
                <w:sz w:val="20"/>
                <w:lang w:val="en-US" w:eastAsia="en-US"/>
              </w:rPr>
              <w:t></w:t>
            </w:r>
            <w:r w:rsidRPr="00E55421">
              <w:rPr>
                <w:rFonts w:ascii="Symbol" w:hAnsi="Symbol"/>
                <w:sz w:val="20"/>
                <w:lang w:val="en-US" w:eastAsia="en-US"/>
              </w:rPr>
              <w:t></w:t>
            </w:r>
            <w:r w:rsidRPr="00E55421">
              <w:rPr>
                <w:rFonts w:ascii="Symbol" w:hAnsi="Symbol"/>
                <w:sz w:val="20"/>
                <w:lang w:val="en-US" w:eastAsia="en-US"/>
              </w:rPr>
              <w:t></w:t>
            </w:r>
            <w:r w:rsidRPr="00E55421">
              <w:rPr>
                <w:sz w:val="18"/>
                <w:szCs w:val="18"/>
                <w:lang w:val="en-US" w:eastAsia="en-US"/>
              </w:rPr>
              <w:t>2</w:t>
            </w:r>
          </w:p>
        </w:tc>
      </w:tr>
      <w:tr w:rsidR="00E55421" w:rsidRPr="00E55421" w:rsidTr="00E94E36">
        <w:trPr>
          <w:trHeight w:val="47"/>
        </w:trPr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  <w:tc>
          <w:tcPr>
            <w:tcW w:w="1152" w:type="dxa"/>
            <w:shd w:val="clear" w:color="auto" w:fill="FFFFFF"/>
            <w:tcMar>
              <w:left w:w="0" w:type="dxa"/>
            </w:tcMar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  <w:r w:rsidRPr="00E55421">
              <w:rPr>
                <w:sz w:val="18"/>
                <w:szCs w:val="18"/>
                <w:lang w:val="en-US" w:eastAsia="en-US"/>
              </w:rPr>
              <w:t xml:space="preserve">  2</w:t>
            </w:r>
          </w:p>
        </w:tc>
        <w:tc>
          <w:tcPr>
            <w:tcW w:w="1303" w:type="dxa"/>
            <w:shd w:val="clear" w:color="auto" w:fill="FFFFFF"/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  <w:r w:rsidRPr="00E55421">
              <w:rPr>
                <w:szCs w:val="18"/>
                <w:lang w:val="en-US" w:eastAsia="en-US"/>
              </w:rPr>
              <w:t xml:space="preserve"> </w:t>
            </w:r>
            <w:r w:rsidRPr="00E55421">
              <w:rPr>
                <w:sz w:val="18"/>
                <w:szCs w:val="18"/>
                <w:lang w:val="en-US" w:eastAsia="en-US"/>
              </w:rPr>
              <w:t xml:space="preserve">   0</w:t>
            </w:r>
          </w:p>
        </w:tc>
      </w:tr>
      <w:tr w:rsidR="00E55421" w:rsidRPr="00E55421" w:rsidTr="00E94E36">
        <w:trPr>
          <w:trHeight w:val="47"/>
        </w:trPr>
        <w:tc>
          <w:tcPr>
            <w:tcW w:w="64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  <w:tc>
          <w:tcPr>
            <w:tcW w:w="1152" w:type="dxa"/>
            <w:shd w:val="clear" w:color="auto" w:fill="FFFFFF"/>
            <w:tcMar>
              <w:left w:w="0" w:type="dxa"/>
            </w:tcMar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  <w:r w:rsidRPr="00E55421">
              <w:rPr>
                <w:sz w:val="18"/>
                <w:szCs w:val="18"/>
                <w:lang w:val="en-US" w:eastAsia="en-US"/>
              </w:rPr>
              <w:t xml:space="preserve">  3</w:t>
            </w:r>
          </w:p>
        </w:tc>
        <w:tc>
          <w:tcPr>
            <w:tcW w:w="1303" w:type="dxa"/>
            <w:shd w:val="clear" w:color="auto" w:fill="FFFFFF"/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  <w:r w:rsidRPr="00E55421">
              <w:rPr>
                <w:sz w:val="28"/>
                <w:szCs w:val="18"/>
                <w:lang w:val="en-US" w:eastAsia="en-US"/>
              </w:rPr>
              <w:t xml:space="preserve"> </w:t>
            </w:r>
            <w:r w:rsidRPr="00E55421">
              <w:rPr>
                <w:sz w:val="18"/>
                <w:szCs w:val="18"/>
                <w:lang w:val="en-US" w:eastAsia="en-US"/>
              </w:rPr>
              <w:t xml:space="preserve">   2</w:t>
            </w:r>
          </w:p>
        </w:tc>
      </w:tr>
    </w:tbl>
    <w:p w:rsidR="00E55421" w:rsidRPr="00E55421" w:rsidRDefault="00E55421" w:rsidP="00E55421">
      <w:pPr>
        <w:suppressAutoHyphens w:val="0"/>
        <w:snapToGrid w:val="0"/>
        <w:spacing w:before="120" w:after="140"/>
        <w:rPr>
          <w:b/>
          <w:sz w:val="20"/>
          <w:szCs w:val="20"/>
          <w:lang w:val="en-US" w:eastAsia="en-US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175260</wp:posOffset>
            </wp:positionH>
            <wp:positionV relativeFrom="paragraph">
              <wp:posOffset>85725</wp:posOffset>
            </wp:positionV>
            <wp:extent cx="1311910" cy="1971675"/>
            <wp:effectExtent l="19050" t="0" r="2540" b="0"/>
            <wp:wrapNone/>
            <wp:docPr id="64" name="Picture 64" descr="PC12 TA BLM ANS 1–8-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PC12 TA BLM ANS 1–8-20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191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55421">
        <w:rPr>
          <w:b/>
          <w:sz w:val="20"/>
          <w:szCs w:val="20"/>
          <w:lang w:val="en-US" w:eastAsia="en-US"/>
        </w:rPr>
        <w:t xml:space="preserve">b)  </w:t>
      </w:r>
    </w:p>
    <w:p w:rsidR="00E55421" w:rsidRPr="00E55421" w:rsidRDefault="00E55421" w:rsidP="00E55421">
      <w:pPr>
        <w:suppressAutoHyphens w:val="0"/>
        <w:snapToGrid w:val="0"/>
        <w:spacing w:before="40" w:after="40"/>
        <w:rPr>
          <w:b/>
          <w:sz w:val="20"/>
          <w:szCs w:val="20"/>
          <w:lang w:val="en-US" w:eastAsia="en-US"/>
        </w:rPr>
      </w:pPr>
    </w:p>
    <w:p w:rsidR="00E55421" w:rsidRPr="00E55421" w:rsidRDefault="00E55421" w:rsidP="00E55421">
      <w:pPr>
        <w:suppressAutoHyphens w:val="0"/>
        <w:snapToGrid w:val="0"/>
        <w:spacing w:before="40" w:after="40"/>
        <w:rPr>
          <w:b/>
          <w:sz w:val="20"/>
          <w:szCs w:val="20"/>
          <w:lang w:val="en-US" w:eastAsia="en-US"/>
        </w:rPr>
      </w:pPr>
    </w:p>
    <w:p w:rsidR="00E55421" w:rsidRPr="00E55421" w:rsidRDefault="00E55421" w:rsidP="00E55421">
      <w:pPr>
        <w:suppressAutoHyphens w:val="0"/>
        <w:snapToGrid w:val="0"/>
        <w:spacing w:before="40" w:after="40"/>
        <w:rPr>
          <w:b/>
          <w:sz w:val="20"/>
          <w:szCs w:val="20"/>
          <w:lang w:val="en-US" w:eastAsia="en-US"/>
        </w:rPr>
      </w:pPr>
    </w:p>
    <w:p w:rsidR="00E55421" w:rsidRPr="00E55421" w:rsidRDefault="00E55421" w:rsidP="00E55421">
      <w:pPr>
        <w:suppressAutoHyphens w:val="0"/>
        <w:snapToGrid w:val="0"/>
        <w:spacing w:before="40" w:after="40"/>
        <w:rPr>
          <w:b/>
          <w:sz w:val="20"/>
          <w:szCs w:val="20"/>
          <w:lang w:val="en-US" w:eastAsia="en-US"/>
        </w:rPr>
      </w:pPr>
    </w:p>
    <w:p w:rsidR="00E55421" w:rsidRPr="00E55421" w:rsidRDefault="00E55421" w:rsidP="00E55421">
      <w:pPr>
        <w:suppressAutoHyphens w:val="0"/>
        <w:snapToGrid w:val="0"/>
        <w:spacing w:before="40" w:after="40"/>
        <w:rPr>
          <w:b/>
          <w:sz w:val="20"/>
          <w:szCs w:val="20"/>
          <w:lang w:val="en-US" w:eastAsia="en-US"/>
        </w:rPr>
      </w:pPr>
    </w:p>
    <w:p w:rsidR="00E55421" w:rsidRPr="00E55421" w:rsidRDefault="00E55421" w:rsidP="00E55421">
      <w:pPr>
        <w:suppressAutoHyphens w:val="0"/>
        <w:snapToGrid w:val="0"/>
        <w:spacing w:before="40" w:after="40"/>
        <w:rPr>
          <w:b/>
          <w:sz w:val="20"/>
          <w:szCs w:val="20"/>
          <w:lang w:val="en-US" w:eastAsia="en-US"/>
        </w:rPr>
      </w:pPr>
    </w:p>
    <w:p w:rsidR="00E55421" w:rsidRPr="00E55421" w:rsidRDefault="00E55421" w:rsidP="00E55421">
      <w:pPr>
        <w:suppressAutoHyphens w:val="0"/>
        <w:snapToGrid w:val="0"/>
        <w:spacing w:before="40" w:after="40"/>
        <w:rPr>
          <w:b/>
          <w:sz w:val="20"/>
          <w:szCs w:val="20"/>
          <w:lang w:val="en-US" w:eastAsia="en-US"/>
        </w:rPr>
      </w:pPr>
    </w:p>
    <w:p w:rsidR="00E55421" w:rsidRPr="00E55421" w:rsidRDefault="00E55421" w:rsidP="00E55421">
      <w:pPr>
        <w:suppressAutoHyphens w:val="0"/>
        <w:snapToGrid w:val="0"/>
        <w:spacing w:before="40" w:after="40"/>
        <w:rPr>
          <w:b/>
          <w:sz w:val="20"/>
          <w:szCs w:val="20"/>
          <w:lang w:val="en-US" w:eastAsia="en-US"/>
        </w:rPr>
      </w:pPr>
    </w:p>
    <w:p w:rsidR="00E55421" w:rsidRDefault="00E55421" w:rsidP="00E55421">
      <w:pPr>
        <w:suppressAutoHyphens w:val="0"/>
        <w:snapToGrid w:val="0"/>
        <w:spacing w:after="20"/>
        <w:rPr>
          <w:b/>
          <w:sz w:val="20"/>
          <w:szCs w:val="20"/>
          <w:lang w:val="en-US" w:eastAsia="en-US"/>
        </w:rPr>
      </w:pPr>
    </w:p>
    <w:p w:rsidR="00E55421" w:rsidRPr="00E55421" w:rsidRDefault="00E55421" w:rsidP="00E55421">
      <w:pPr>
        <w:suppressAutoHyphens w:val="0"/>
        <w:snapToGrid w:val="0"/>
        <w:spacing w:after="20"/>
        <w:rPr>
          <w:b/>
          <w:sz w:val="20"/>
          <w:szCs w:val="20"/>
          <w:lang w:val="en-US" w:eastAsia="en-US"/>
        </w:rPr>
      </w:pPr>
    </w:p>
    <w:p w:rsidR="00E55421" w:rsidRPr="00E55421" w:rsidRDefault="00E55421" w:rsidP="00E55421">
      <w:pPr>
        <w:suppressAutoHyphens w:val="0"/>
        <w:spacing w:before="80" w:after="140"/>
        <w:rPr>
          <w:sz w:val="20"/>
          <w:szCs w:val="20"/>
          <w:lang w:val="en-US" w:eastAsia="en-US"/>
        </w:rPr>
      </w:pPr>
      <w:r w:rsidRPr="00E55421">
        <w:rPr>
          <w:b/>
          <w:sz w:val="20"/>
          <w:szCs w:val="20"/>
          <w:lang w:val="en-US" w:eastAsia="en-US"/>
        </w:rPr>
        <w:t xml:space="preserve">c) </w:t>
      </w:r>
      <w:proofErr w:type="gramStart"/>
      <w:r w:rsidRPr="00E55421">
        <w:rPr>
          <w:i/>
          <w:sz w:val="20"/>
          <w:szCs w:val="20"/>
          <w:lang w:val="en-US" w:eastAsia="en-US"/>
        </w:rPr>
        <w:t>g</w:t>
      </w:r>
      <w:r w:rsidRPr="00E55421">
        <w:rPr>
          <w:sz w:val="20"/>
          <w:szCs w:val="20"/>
          <w:lang w:val="en-US" w:eastAsia="en-US"/>
        </w:rPr>
        <w:t>(</w:t>
      </w:r>
      <w:proofErr w:type="gramEnd"/>
      <w:r w:rsidRPr="00E55421">
        <w:rPr>
          <w:i/>
          <w:sz w:val="20"/>
          <w:szCs w:val="20"/>
          <w:lang w:val="en-US" w:eastAsia="en-US"/>
        </w:rPr>
        <w:t>x</w:t>
      </w:r>
      <w:r w:rsidRPr="00E55421">
        <w:rPr>
          <w:sz w:val="20"/>
          <w:szCs w:val="20"/>
          <w:lang w:val="en-US" w:eastAsia="en-US"/>
        </w:rPr>
        <w:t xml:space="preserve">) is a reflection of </w:t>
      </w:r>
      <w:r w:rsidRPr="00E55421">
        <w:rPr>
          <w:i/>
          <w:sz w:val="20"/>
          <w:szCs w:val="20"/>
          <w:lang w:val="en-US" w:eastAsia="en-US"/>
        </w:rPr>
        <w:t>f</w:t>
      </w:r>
      <w:r w:rsidRPr="00E55421">
        <w:rPr>
          <w:i/>
          <w:spacing w:val="-20"/>
          <w:sz w:val="22"/>
          <w:szCs w:val="22"/>
          <w:lang w:val="en-US" w:eastAsia="en-US"/>
        </w:rPr>
        <w:t xml:space="preserve"> </w:t>
      </w:r>
      <w:r w:rsidRPr="00E55421">
        <w:rPr>
          <w:sz w:val="20"/>
          <w:szCs w:val="20"/>
          <w:lang w:val="en-US" w:eastAsia="en-US"/>
        </w:rPr>
        <w:t>(</w:t>
      </w:r>
      <w:r w:rsidRPr="00E55421">
        <w:rPr>
          <w:i/>
          <w:sz w:val="20"/>
          <w:szCs w:val="20"/>
          <w:lang w:val="en-US" w:eastAsia="en-US"/>
        </w:rPr>
        <w:t>x</w:t>
      </w:r>
      <w:r w:rsidRPr="00E55421">
        <w:rPr>
          <w:sz w:val="20"/>
          <w:szCs w:val="20"/>
          <w:lang w:val="en-US" w:eastAsia="en-US"/>
        </w:rPr>
        <w:t xml:space="preserve">) in the </w:t>
      </w:r>
      <w:r w:rsidRPr="00E55421">
        <w:rPr>
          <w:i/>
          <w:sz w:val="20"/>
          <w:szCs w:val="20"/>
          <w:lang w:val="en-US" w:eastAsia="en-US"/>
        </w:rPr>
        <w:t>x</w:t>
      </w:r>
      <w:r w:rsidRPr="00E55421">
        <w:rPr>
          <w:sz w:val="20"/>
          <w:szCs w:val="20"/>
          <w:lang w:val="en-US" w:eastAsia="en-US"/>
        </w:rPr>
        <w:t>-axis.</w:t>
      </w:r>
    </w:p>
    <w:p w:rsidR="00E55421" w:rsidRPr="00E55421" w:rsidRDefault="00E55421" w:rsidP="00E55421">
      <w:pPr>
        <w:suppressAutoHyphens w:val="0"/>
        <w:spacing w:after="80"/>
        <w:rPr>
          <w:sz w:val="20"/>
          <w:szCs w:val="20"/>
          <w:lang w:val="en-US" w:eastAsia="en-US"/>
        </w:rPr>
      </w:pPr>
      <w:r w:rsidRPr="00E55421">
        <w:rPr>
          <w:b/>
          <w:sz w:val="20"/>
          <w:szCs w:val="20"/>
          <w:lang w:val="en-US" w:eastAsia="en-US"/>
        </w:rPr>
        <w:t>d)</w:t>
      </w:r>
      <w:r w:rsidRPr="00E55421">
        <w:rPr>
          <w:sz w:val="20"/>
          <w:szCs w:val="20"/>
          <w:lang w:val="en-US" w:eastAsia="en-US"/>
        </w:rPr>
        <w:t xml:space="preserve"> (2, 0)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48"/>
        <w:gridCol w:w="780"/>
        <w:gridCol w:w="1008"/>
      </w:tblGrid>
      <w:tr w:rsidR="00E55421" w:rsidRPr="00E55421" w:rsidTr="00E94E36">
        <w:trPr>
          <w:trHeight w:val="225"/>
        </w:trPr>
        <w:tc>
          <w:tcPr>
            <w:tcW w:w="64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</w:tcPr>
          <w:p w:rsidR="00E55421" w:rsidRPr="00E55421" w:rsidRDefault="00E55421" w:rsidP="00E55421">
            <w:pPr>
              <w:suppressAutoHyphens w:val="0"/>
              <w:rPr>
                <w:sz w:val="18"/>
                <w:szCs w:val="18"/>
                <w:lang w:val="en-US" w:eastAsia="en-US"/>
              </w:rPr>
            </w:pPr>
            <w:r w:rsidRPr="00E55421">
              <w:rPr>
                <w:b/>
                <w:sz w:val="20"/>
                <w:szCs w:val="20"/>
                <w:lang w:val="en-US" w:eastAsia="en-US"/>
              </w:rPr>
              <w:t>2.  a)</w:t>
            </w:r>
          </w:p>
        </w:tc>
        <w:tc>
          <w:tcPr>
            <w:tcW w:w="780" w:type="dxa"/>
            <w:tcBorders>
              <w:left w:val="single" w:sz="4" w:space="0" w:color="000000"/>
            </w:tcBorders>
            <w:shd w:val="clear" w:color="auto" w:fill="CCCCCC"/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  <w:r w:rsidRPr="00E55421">
              <w:rPr>
                <w:b/>
                <w:i/>
                <w:sz w:val="18"/>
                <w:szCs w:val="18"/>
                <w:lang w:val="en-US" w:eastAsia="en-US"/>
              </w:rPr>
              <w:t>x</w:t>
            </w:r>
          </w:p>
        </w:tc>
        <w:tc>
          <w:tcPr>
            <w:tcW w:w="1008" w:type="dxa"/>
            <w:shd w:val="clear" w:color="auto" w:fill="CCCCCC"/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  <w:r w:rsidRPr="00E55421">
              <w:rPr>
                <w:b/>
                <w:i/>
                <w:sz w:val="18"/>
                <w:szCs w:val="18"/>
                <w:lang w:val="en-US" w:eastAsia="en-US"/>
              </w:rPr>
              <w:t>f</w:t>
            </w:r>
            <w:r w:rsidRPr="00E55421">
              <w:rPr>
                <w:i/>
                <w:spacing w:val="-20"/>
                <w:sz w:val="22"/>
                <w:szCs w:val="22"/>
                <w:lang w:val="en-US" w:eastAsia="en-US"/>
              </w:rPr>
              <w:t xml:space="preserve"> </w:t>
            </w:r>
            <w:r w:rsidRPr="00E55421">
              <w:rPr>
                <w:b/>
                <w:sz w:val="18"/>
                <w:szCs w:val="18"/>
                <w:lang w:val="en-US" w:eastAsia="en-US"/>
              </w:rPr>
              <w:t>(</w:t>
            </w:r>
            <w:r w:rsidRPr="00E55421">
              <w:rPr>
                <w:b/>
                <w:i/>
                <w:sz w:val="18"/>
                <w:szCs w:val="18"/>
                <w:lang w:val="en-US" w:eastAsia="en-US"/>
              </w:rPr>
              <w:t>x</w:t>
            </w:r>
            <w:r w:rsidRPr="00E55421">
              <w:rPr>
                <w:b/>
                <w:sz w:val="18"/>
                <w:szCs w:val="18"/>
                <w:lang w:val="en-US" w:eastAsia="en-US"/>
              </w:rPr>
              <w:t>)</w:t>
            </w:r>
          </w:p>
        </w:tc>
      </w:tr>
      <w:tr w:rsidR="00E55421" w:rsidRPr="00E55421" w:rsidTr="00E94E36">
        <w:trPr>
          <w:trHeight w:val="225"/>
        </w:trPr>
        <w:tc>
          <w:tcPr>
            <w:tcW w:w="64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  <w:tc>
          <w:tcPr>
            <w:tcW w:w="780" w:type="dxa"/>
            <w:tcBorders>
              <w:left w:val="single" w:sz="4" w:space="0" w:color="000000"/>
            </w:tcBorders>
            <w:shd w:val="clear" w:color="auto" w:fill="auto"/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  <w:r w:rsidRPr="00E55421">
              <w:rPr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1008" w:type="dxa"/>
            <w:shd w:val="clear" w:color="auto" w:fill="auto"/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  <w:r w:rsidRPr="00E55421">
              <w:rPr>
                <w:sz w:val="18"/>
                <w:szCs w:val="18"/>
                <w:lang w:val="en-US" w:eastAsia="en-US"/>
              </w:rPr>
              <w:t>9</w:t>
            </w:r>
          </w:p>
        </w:tc>
      </w:tr>
      <w:tr w:rsidR="00E55421" w:rsidRPr="00E55421" w:rsidTr="00E94E36">
        <w:trPr>
          <w:trHeight w:val="225"/>
        </w:trPr>
        <w:tc>
          <w:tcPr>
            <w:tcW w:w="64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  <w:tc>
          <w:tcPr>
            <w:tcW w:w="780" w:type="dxa"/>
            <w:tcBorders>
              <w:left w:val="single" w:sz="4" w:space="0" w:color="000000"/>
            </w:tcBorders>
            <w:shd w:val="clear" w:color="auto" w:fill="auto"/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  <w:r w:rsidRPr="00E55421">
              <w:rPr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1008" w:type="dxa"/>
            <w:shd w:val="clear" w:color="auto" w:fill="auto"/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  <w:r w:rsidRPr="00E55421">
              <w:rPr>
                <w:sz w:val="18"/>
                <w:szCs w:val="18"/>
                <w:lang w:val="en-US" w:eastAsia="en-US"/>
              </w:rPr>
              <w:t>4</w:t>
            </w:r>
          </w:p>
        </w:tc>
      </w:tr>
      <w:tr w:rsidR="00E55421" w:rsidRPr="00E55421" w:rsidTr="00E94E36">
        <w:trPr>
          <w:trHeight w:val="225"/>
        </w:trPr>
        <w:tc>
          <w:tcPr>
            <w:tcW w:w="64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  <w:tc>
          <w:tcPr>
            <w:tcW w:w="780" w:type="dxa"/>
            <w:tcBorders>
              <w:left w:val="single" w:sz="4" w:space="0" w:color="000000"/>
            </w:tcBorders>
            <w:shd w:val="clear" w:color="auto" w:fill="auto"/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  <w:r w:rsidRPr="00E55421">
              <w:rPr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1008" w:type="dxa"/>
            <w:shd w:val="clear" w:color="auto" w:fill="auto"/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  <w:r w:rsidRPr="00E55421">
              <w:rPr>
                <w:sz w:val="18"/>
                <w:szCs w:val="18"/>
                <w:lang w:val="en-US" w:eastAsia="en-US"/>
              </w:rPr>
              <w:t>1</w:t>
            </w:r>
          </w:p>
        </w:tc>
      </w:tr>
      <w:tr w:rsidR="00E55421" w:rsidRPr="00E55421" w:rsidTr="00E94E36">
        <w:trPr>
          <w:trHeight w:val="225"/>
        </w:trPr>
        <w:tc>
          <w:tcPr>
            <w:tcW w:w="64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  <w:tc>
          <w:tcPr>
            <w:tcW w:w="780" w:type="dxa"/>
            <w:tcBorders>
              <w:left w:val="single" w:sz="4" w:space="0" w:color="000000"/>
            </w:tcBorders>
            <w:shd w:val="clear" w:color="auto" w:fill="auto"/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  <w:r w:rsidRPr="00E55421">
              <w:rPr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1008" w:type="dxa"/>
            <w:shd w:val="clear" w:color="auto" w:fill="auto"/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  <w:r w:rsidRPr="00E55421">
              <w:rPr>
                <w:sz w:val="18"/>
                <w:szCs w:val="18"/>
                <w:lang w:val="en-US" w:eastAsia="en-US"/>
              </w:rPr>
              <w:t>0</w:t>
            </w:r>
          </w:p>
        </w:tc>
      </w:tr>
      <w:tr w:rsidR="00E55421" w:rsidRPr="00E55421" w:rsidTr="00E94E36">
        <w:trPr>
          <w:trHeight w:val="225"/>
        </w:trPr>
        <w:tc>
          <w:tcPr>
            <w:tcW w:w="64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  <w:tc>
          <w:tcPr>
            <w:tcW w:w="780" w:type="dxa"/>
            <w:tcBorders>
              <w:left w:val="single" w:sz="4" w:space="0" w:color="000000"/>
            </w:tcBorders>
            <w:shd w:val="clear" w:color="auto" w:fill="auto"/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  <w:r w:rsidRPr="00E55421">
              <w:rPr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1008" w:type="dxa"/>
            <w:shd w:val="clear" w:color="auto" w:fill="auto"/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  <w:r w:rsidRPr="00E55421">
              <w:rPr>
                <w:sz w:val="18"/>
                <w:szCs w:val="18"/>
                <w:lang w:val="en-US" w:eastAsia="en-US"/>
              </w:rPr>
              <w:t>1</w:t>
            </w:r>
          </w:p>
        </w:tc>
      </w:tr>
      <w:tr w:rsidR="00E55421" w:rsidRPr="00E55421" w:rsidTr="00E94E36">
        <w:trPr>
          <w:trHeight w:val="225"/>
        </w:trPr>
        <w:tc>
          <w:tcPr>
            <w:tcW w:w="64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  <w:tc>
          <w:tcPr>
            <w:tcW w:w="780" w:type="dxa"/>
            <w:tcBorders>
              <w:left w:val="single" w:sz="4" w:space="0" w:color="000000"/>
            </w:tcBorders>
            <w:shd w:val="clear" w:color="auto" w:fill="auto"/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  <w:r w:rsidRPr="00E55421">
              <w:rPr>
                <w:sz w:val="18"/>
                <w:szCs w:val="18"/>
                <w:lang w:val="en-US" w:eastAsia="en-US"/>
              </w:rPr>
              <w:t>6</w:t>
            </w:r>
          </w:p>
        </w:tc>
        <w:tc>
          <w:tcPr>
            <w:tcW w:w="1008" w:type="dxa"/>
            <w:shd w:val="clear" w:color="auto" w:fill="auto"/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  <w:r w:rsidRPr="00E55421">
              <w:rPr>
                <w:sz w:val="18"/>
                <w:szCs w:val="18"/>
                <w:lang w:val="en-US" w:eastAsia="en-US"/>
              </w:rPr>
              <w:t>4</w:t>
            </w:r>
          </w:p>
        </w:tc>
      </w:tr>
      <w:tr w:rsidR="00E55421" w:rsidRPr="00E55421" w:rsidTr="00E94E36">
        <w:trPr>
          <w:trHeight w:val="225"/>
        </w:trPr>
        <w:tc>
          <w:tcPr>
            <w:tcW w:w="648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</w:p>
        </w:tc>
        <w:tc>
          <w:tcPr>
            <w:tcW w:w="780" w:type="dxa"/>
            <w:tcBorders>
              <w:left w:val="single" w:sz="4" w:space="0" w:color="000000"/>
            </w:tcBorders>
            <w:shd w:val="clear" w:color="auto" w:fill="auto"/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  <w:r w:rsidRPr="00E55421">
              <w:rPr>
                <w:sz w:val="18"/>
                <w:szCs w:val="18"/>
                <w:lang w:val="en-US" w:eastAsia="en-US"/>
              </w:rPr>
              <w:t>7</w:t>
            </w:r>
          </w:p>
        </w:tc>
        <w:tc>
          <w:tcPr>
            <w:tcW w:w="1008" w:type="dxa"/>
            <w:shd w:val="clear" w:color="auto" w:fill="auto"/>
          </w:tcPr>
          <w:p w:rsidR="00E55421" w:rsidRPr="00E55421" w:rsidRDefault="00E55421" w:rsidP="00E55421">
            <w:pPr>
              <w:suppressAutoHyphens w:val="0"/>
              <w:jc w:val="center"/>
              <w:rPr>
                <w:sz w:val="18"/>
                <w:szCs w:val="18"/>
                <w:lang w:val="en-US" w:eastAsia="en-US"/>
              </w:rPr>
            </w:pPr>
            <w:r w:rsidRPr="00E55421">
              <w:rPr>
                <w:sz w:val="18"/>
                <w:szCs w:val="18"/>
                <w:lang w:val="en-US" w:eastAsia="en-US"/>
              </w:rPr>
              <w:t>9</w:t>
            </w:r>
          </w:p>
        </w:tc>
      </w:tr>
    </w:tbl>
    <w:p w:rsidR="00E55421" w:rsidRPr="00E55421" w:rsidRDefault="00E55421" w:rsidP="00E55421">
      <w:pPr>
        <w:suppressAutoHyphens w:val="0"/>
        <w:snapToGrid w:val="0"/>
        <w:spacing w:before="120" w:after="40"/>
        <w:rPr>
          <w:sz w:val="20"/>
          <w:szCs w:val="20"/>
          <w:lang w:val="en-US" w:eastAsia="en-US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173990</wp:posOffset>
            </wp:positionH>
            <wp:positionV relativeFrom="paragraph">
              <wp:posOffset>92075</wp:posOffset>
            </wp:positionV>
            <wp:extent cx="1312545" cy="1323975"/>
            <wp:effectExtent l="19050" t="0" r="1905" b="0"/>
            <wp:wrapNone/>
            <wp:docPr id="65" name="Picture 65" descr="PC12 TA BLM ANS 1–8-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PC12 TA BLM ANS 1–8-21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2545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55421">
        <w:rPr>
          <w:b/>
          <w:sz w:val="20"/>
          <w:szCs w:val="20"/>
          <w:lang w:val="en-US" w:eastAsia="en-US"/>
        </w:rPr>
        <w:t xml:space="preserve">b) </w:t>
      </w:r>
      <w:r w:rsidRPr="00E55421">
        <w:rPr>
          <w:sz w:val="20"/>
          <w:szCs w:val="20"/>
          <w:lang w:val="en-US" w:eastAsia="en-US"/>
        </w:rPr>
        <w:t xml:space="preserve"> </w:t>
      </w:r>
    </w:p>
    <w:p w:rsidR="00E55421" w:rsidRPr="00E55421" w:rsidRDefault="00E55421" w:rsidP="00E55421">
      <w:pPr>
        <w:suppressAutoHyphens w:val="0"/>
        <w:snapToGrid w:val="0"/>
        <w:spacing w:before="40" w:after="40"/>
        <w:rPr>
          <w:b/>
          <w:sz w:val="20"/>
          <w:szCs w:val="20"/>
          <w:lang w:val="en-US" w:eastAsia="en-US"/>
        </w:rPr>
      </w:pPr>
    </w:p>
    <w:p w:rsidR="00E55421" w:rsidRPr="00E55421" w:rsidRDefault="00E55421" w:rsidP="00E55421">
      <w:pPr>
        <w:suppressAutoHyphens w:val="0"/>
        <w:snapToGrid w:val="0"/>
        <w:spacing w:before="40" w:after="40"/>
        <w:rPr>
          <w:b/>
          <w:sz w:val="20"/>
          <w:szCs w:val="20"/>
          <w:lang w:val="en-US" w:eastAsia="en-US"/>
        </w:rPr>
      </w:pPr>
    </w:p>
    <w:p w:rsidR="00E55421" w:rsidRPr="00E55421" w:rsidRDefault="00E55421" w:rsidP="00E55421">
      <w:pPr>
        <w:suppressAutoHyphens w:val="0"/>
        <w:snapToGrid w:val="0"/>
        <w:spacing w:before="40" w:after="40"/>
        <w:rPr>
          <w:b/>
          <w:sz w:val="20"/>
          <w:szCs w:val="20"/>
          <w:lang w:val="en-US" w:eastAsia="en-US"/>
        </w:rPr>
      </w:pPr>
    </w:p>
    <w:p w:rsidR="00E55421" w:rsidRPr="00E55421" w:rsidRDefault="00E55421" w:rsidP="00E55421">
      <w:pPr>
        <w:suppressAutoHyphens w:val="0"/>
        <w:snapToGrid w:val="0"/>
        <w:spacing w:before="40" w:after="40"/>
        <w:rPr>
          <w:b/>
          <w:sz w:val="20"/>
          <w:szCs w:val="20"/>
          <w:lang w:val="en-US" w:eastAsia="en-US"/>
        </w:rPr>
      </w:pPr>
    </w:p>
    <w:p w:rsidR="00E55421" w:rsidRPr="00E55421" w:rsidRDefault="00E55421" w:rsidP="00E55421">
      <w:pPr>
        <w:suppressAutoHyphens w:val="0"/>
        <w:snapToGrid w:val="0"/>
        <w:spacing w:before="40" w:after="40"/>
        <w:rPr>
          <w:b/>
          <w:sz w:val="20"/>
          <w:szCs w:val="20"/>
          <w:lang w:val="en-US" w:eastAsia="en-US"/>
        </w:rPr>
      </w:pPr>
    </w:p>
    <w:p w:rsidR="00E55421" w:rsidRPr="00E55421" w:rsidRDefault="00E55421" w:rsidP="00E55421">
      <w:pPr>
        <w:suppressAutoHyphens w:val="0"/>
        <w:snapToGrid w:val="0"/>
        <w:spacing w:before="40" w:after="40"/>
        <w:rPr>
          <w:b/>
          <w:sz w:val="20"/>
          <w:szCs w:val="20"/>
          <w:lang w:val="en-US" w:eastAsia="en-US"/>
        </w:rPr>
      </w:pPr>
    </w:p>
    <w:p w:rsidR="00E55421" w:rsidRPr="00E55421" w:rsidRDefault="00E55421" w:rsidP="00E55421">
      <w:pPr>
        <w:suppressAutoHyphens w:val="0"/>
        <w:rPr>
          <w:sz w:val="20"/>
          <w:szCs w:val="20"/>
          <w:lang w:val="en-US" w:eastAsia="en-US"/>
        </w:rPr>
      </w:pPr>
    </w:p>
    <w:p w:rsidR="00E55421" w:rsidRPr="00E55421" w:rsidRDefault="00E55421" w:rsidP="00E55421">
      <w:pPr>
        <w:suppressAutoHyphens w:val="0"/>
        <w:rPr>
          <w:sz w:val="20"/>
          <w:szCs w:val="20"/>
          <w:lang w:val="en-US" w:eastAsia="en-US"/>
        </w:rPr>
      </w:pPr>
    </w:p>
    <w:p w:rsidR="00E55421" w:rsidRPr="00E55421" w:rsidRDefault="00E55421" w:rsidP="00E55421">
      <w:pPr>
        <w:suppressAutoHyphens w:val="0"/>
        <w:rPr>
          <w:b/>
          <w:sz w:val="20"/>
          <w:szCs w:val="20"/>
          <w:lang w:val="en-US" w:eastAsia="en-US"/>
        </w:rPr>
        <w:sectPr w:rsidR="00E55421" w:rsidRPr="00E55421" w:rsidSect="00E55421">
          <w:type w:val="continuous"/>
          <w:pgSz w:w="12240" w:h="15840" w:code="1"/>
          <w:pgMar w:top="1440" w:right="1440" w:bottom="1440" w:left="1440" w:header="720" w:footer="720" w:gutter="0"/>
          <w:cols w:num="2" w:space="720"/>
          <w:docGrid w:linePitch="360"/>
        </w:sectPr>
      </w:pPr>
    </w:p>
    <w:p w:rsidR="00E55421" w:rsidRPr="00E55421" w:rsidRDefault="00E55421" w:rsidP="00E55421">
      <w:pPr>
        <w:suppressAutoHyphens w:val="0"/>
        <w:spacing w:before="80"/>
        <w:rPr>
          <w:sz w:val="20"/>
          <w:szCs w:val="20"/>
          <w:lang w:val="en-US" w:eastAsia="en-US"/>
        </w:rPr>
      </w:pPr>
      <w:r w:rsidRPr="00E55421">
        <w:rPr>
          <w:b/>
          <w:sz w:val="20"/>
          <w:szCs w:val="20"/>
          <w:lang w:val="en-US" w:eastAsia="en-US"/>
        </w:rPr>
        <w:lastRenderedPageBreak/>
        <w:t>c)</w:t>
      </w:r>
      <w:r w:rsidRPr="00E55421">
        <w:rPr>
          <w:sz w:val="20"/>
          <w:szCs w:val="20"/>
          <w:lang w:val="en-US" w:eastAsia="en-US"/>
        </w:rPr>
        <w:t xml:space="preserve"> </w:t>
      </w:r>
      <w:proofErr w:type="gramStart"/>
      <w:r w:rsidRPr="00E55421">
        <w:rPr>
          <w:i/>
          <w:sz w:val="20"/>
          <w:szCs w:val="20"/>
          <w:lang w:val="en-US" w:eastAsia="en-US"/>
        </w:rPr>
        <w:t>h</w:t>
      </w:r>
      <w:r w:rsidRPr="00E55421">
        <w:rPr>
          <w:sz w:val="20"/>
          <w:szCs w:val="20"/>
          <w:lang w:val="en-US" w:eastAsia="en-US"/>
        </w:rPr>
        <w:t>(</w:t>
      </w:r>
      <w:proofErr w:type="gramEnd"/>
      <w:r w:rsidRPr="00E55421">
        <w:rPr>
          <w:i/>
          <w:sz w:val="20"/>
          <w:szCs w:val="20"/>
          <w:lang w:val="en-US" w:eastAsia="en-US"/>
        </w:rPr>
        <w:t>x</w:t>
      </w:r>
      <w:r w:rsidRPr="00E55421">
        <w:rPr>
          <w:sz w:val="20"/>
          <w:szCs w:val="20"/>
          <w:lang w:val="en-US" w:eastAsia="en-US"/>
        </w:rPr>
        <w:t xml:space="preserve">) is a reflection of </w:t>
      </w:r>
      <w:r w:rsidRPr="00E55421">
        <w:rPr>
          <w:i/>
          <w:sz w:val="20"/>
          <w:szCs w:val="20"/>
          <w:lang w:val="en-US" w:eastAsia="en-US"/>
        </w:rPr>
        <w:t>f</w:t>
      </w:r>
      <w:r w:rsidRPr="00E55421">
        <w:rPr>
          <w:i/>
          <w:spacing w:val="-20"/>
          <w:sz w:val="22"/>
          <w:szCs w:val="22"/>
          <w:lang w:val="en-US" w:eastAsia="en-US"/>
        </w:rPr>
        <w:t xml:space="preserve"> </w:t>
      </w:r>
      <w:r w:rsidRPr="00E55421">
        <w:rPr>
          <w:sz w:val="20"/>
          <w:szCs w:val="20"/>
          <w:lang w:val="en-US" w:eastAsia="en-US"/>
        </w:rPr>
        <w:t>(</w:t>
      </w:r>
      <w:r w:rsidRPr="00E55421">
        <w:rPr>
          <w:i/>
          <w:sz w:val="20"/>
          <w:szCs w:val="20"/>
          <w:lang w:val="en-US" w:eastAsia="en-US"/>
        </w:rPr>
        <w:t>x</w:t>
      </w:r>
      <w:r w:rsidRPr="00E55421">
        <w:rPr>
          <w:sz w:val="20"/>
          <w:szCs w:val="20"/>
          <w:lang w:val="en-US" w:eastAsia="en-US"/>
        </w:rPr>
        <w:t xml:space="preserve">) in the </w:t>
      </w:r>
      <w:r w:rsidRPr="00E55421">
        <w:rPr>
          <w:i/>
          <w:sz w:val="20"/>
          <w:szCs w:val="20"/>
          <w:lang w:val="en-US" w:eastAsia="en-US"/>
        </w:rPr>
        <w:t>y</w:t>
      </w:r>
      <w:r w:rsidRPr="00E55421">
        <w:rPr>
          <w:sz w:val="20"/>
          <w:szCs w:val="20"/>
          <w:lang w:val="en-US" w:eastAsia="en-US"/>
        </w:rPr>
        <w:t>-axis.</w:t>
      </w:r>
    </w:p>
    <w:p w:rsidR="00E55421" w:rsidRPr="00E55421" w:rsidRDefault="00E55421" w:rsidP="00E55421">
      <w:pPr>
        <w:suppressAutoHyphens w:val="0"/>
        <w:rPr>
          <w:sz w:val="20"/>
          <w:szCs w:val="20"/>
          <w:lang w:val="en-US" w:eastAsia="en-US"/>
        </w:rPr>
      </w:pPr>
      <w:r w:rsidRPr="00E55421">
        <w:rPr>
          <w:b/>
          <w:sz w:val="20"/>
          <w:szCs w:val="20"/>
          <w:lang w:val="en-US" w:eastAsia="en-US"/>
        </w:rPr>
        <w:t>d)</w:t>
      </w:r>
      <w:r w:rsidRPr="00E55421">
        <w:rPr>
          <w:sz w:val="20"/>
          <w:szCs w:val="20"/>
          <w:lang w:val="en-US" w:eastAsia="en-US"/>
        </w:rPr>
        <w:t xml:space="preserve"> (0, 16)</w:t>
      </w:r>
    </w:p>
    <w:p w:rsidR="00E55421" w:rsidRPr="00E55421" w:rsidRDefault="00E55421" w:rsidP="00E55421">
      <w:pPr>
        <w:suppressAutoHyphens w:val="0"/>
        <w:rPr>
          <w:rFonts w:ascii="Symbol" w:hAnsi="Symbol"/>
          <w:sz w:val="20"/>
          <w:szCs w:val="20"/>
          <w:lang w:val="en-US" w:eastAsia="en-US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299720</wp:posOffset>
            </wp:positionH>
            <wp:positionV relativeFrom="paragraph">
              <wp:posOffset>26670</wp:posOffset>
            </wp:positionV>
            <wp:extent cx="1098550" cy="1110615"/>
            <wp:effectExtent l="19050" t="0" r="6350" b="0"/>
            <wp:wrapNone/>
            <wp:docPr id="62" name="Picture 62" descr="PC12 TA BLM ANS 1–8-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PC12 TA BLM ANS 1–8-23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550" cy="1110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55421">
        <w:rPr>
          <w:b/>
          <w:sz w:val="20"/>
          <w:szCs w:val="20"/>
          <w:lang w:val="en-US" w:eastAsia="en-US"/>
        </w:rPr>
        <w:t xml:space="preserve">3. </w:t>
      </w:r>
      <w:proofErr w:type="gramStart"/>
      <w:r w:rsidRPr="00E55421">
        <w:rPr>
          <w:b/>
          <w:sz w:val="20"/>
          <w:szCs w:val="20"/>
          <w:lang w:val="en-US" w:eastAsia="en-US"/>
        </w:rPr>
        <w:t>a</w:t>
      </w:r>
      <w:proofErr w:type="gramEnd"/>
      <w:r w:rsidRPr="00E55421">
        <w:rPr>
          <w:b/>
          <w:sz w:val="20"/>
          <w:szCs w:val="20"/>
          <w:lang w:val="en-US" w:eastAsia="en-US"/>
        </w:rPr>
        <w:t xml:space="preserve">) </w:t>
      </w:r>
      <w:r w:rsidRPr="00E55421">
        <w:rPr>
          <w:sz w:val="20"/>
          <w:szCs w:val="20"/>
          <w:lang w:val="en-US" w:eastAsia="en-US"/>
        </w:rPr>
        <w:t xml:space="preserve"> </w:t>
      </w:r>
    </w:p>
    <w:p w:rsidR="00E55421" w:rsidRPr="00E55421" w:rsidRDefault="00E55421" w:rsidP="00E55421">
      <w:pPr>
        <w:suppressAutoHyphens w:val="0"/>
        <w:spacing w:before="60"/>
        <w:rPr>
          <w:b/>
          <w:sz w:val="20"/>
          <w:szCs w:val="20"/>
          <w:lang w:val="en-US" w:eastAsia="en-US"/>
        </w:rPr>
      </w:pPr>
    </w:p>
    <w:p w:rsidR="00E55421" w:rsidRPr="00E55421" w:rsidRDefault="00E55421" w:rsidP="00E55421">
      <w:pPr>
        <w:suppressAutoHyphens w:val="0"/>
        <w:spacing w:before="60"/>
        <w:rPr>
          <w:b/>
          <w:sz w:val="20"/>
          <w:szCs w:val="20"/>
          <w:lang w:val="en-US" w:eastAsia="en-US"/>
        </w:rPr>
      </w:pPr>
    </w:p>
    <w:p w:rsidR="00E55421" w:rsidRPr="00E55421" w:rsidRDefault="00E55421" w:rsidP="00E55421">
      <w:pPr>
        <w:tabs>
          <w:tab w:val="left" w:pos="540"/>
        </w:tabs>
        <w:suppressAutoHyphens w:val="0"/>
        <w:spacing w:before="60"/>
        <w:rPr>
          <w:b/>
          <w:sz w:val="20"/>
          <w:szCs w:val="20"/>
          <w:lang w:val="en-US" w:eastAsia="en-US"/>
        </w:rPr>
      </w:pPr>
    </w:p>
    <w:p w:rsidR="00E55421" w:rsidRPr="00E55421" w:rsidRDefault="00E55421" w:rsidP="00E55421">
      <w:pPr>
        <w:suppressAutoHyphens w:val="0"/>
        <w:spacing w:before="60"/>
        <w:rPr>
          <w:b/>
          <w:sz w:val="20"/>
          <w:szCs w:val="20"/>
          <w:lang w:val="en-US" w:eastAsia="en-US"/>
        </w:rPr>
      </w:pPr>
    </w:p>
    <w:p w:rsidR="00E55421" w:rsidRPr="00E55421" w:rsidRDefault="00E55421" w:rsidP="00E55421">
      <w:pPr>
        <w:suppressAutoHyphens w:val="0"/>
        <w:rPr>
          <w:b/>
          <w:sz w:val="20"/>
          <w:szCs w:val="20"/>
          <w:lang w:val="en-US" w:eastAsia="en-US"/>
        </w:rPr>
      </w:pPr>
    </w:p>
    <w:p w:rsidR="00E55421" w:rsidRPr="00E55421" w:rsidRDefault="00E55421" w:rsidP="00E55421">
      <w:pPr>
        <w:suppressAutoHyphens w:val="0"/>
        <w:rPr>
          <w:b/>
          <w:sz w:val="20"/>
          <w:szCs w:val="20"/>
          <w:lang w:val="en-US" w:eastAsia="en-US"/>
        </w:rPr>
      </w:pPr>
    </w:p>
    <w:p w:rsidR="00E55421" w:rsidRPr="00E55421" w:rsidRDefault="00E55421" w:rsidP="00E55421">
      <w:pPr>
        <w:tabs>
          <w:tab w:val="left" w:pos="540"/>
        </w:tabs>
        <w:suppressAutoHyphens w:val="0"/>
        <w:rPr>
          <w:sz w:val="20"/>
          <w:szCs w:val="20"/>
          <w:lang w:val="en-US" w:eastAsia="en-US"/>
        </w:rPr>
      </w:pPr>
      <w:r w:rsidRPr="00E55421">
        <w:rPr>
          <w:b/>
          <w:sz w:val="20"/>
          <w:szCs w:val="20"/>
          <w:lang w:val="en-US" w:eastAsia="en-US"/>
        </w:rPr>
        <w:t>b)</w:t>
      </w:r>
      <w:r w:rsidRPr="00E55421">
        <w:rPr>
          <w:sz w:val="20"/>
          <w:szCs w:val="20"/>
          <w:lang w:val="en-US" w:eastAsia="en-US"/>
        </w:rPr>
        <w:t xml:space="preserve"> It is the graph of </w:t>
      </w:r>
      <w:r w:rsidRPr="00E55421">
        <w:rPr>
          <w:i/>
          <w:sz w:val="20"/>
          <w:szCs w:val="20"/>
          <w:lang w:val="en-US" w:eastAsia="en-US"/>
        </w:rPr>
        <w:t>y</w:t>
      </w:r>
      <w:r w:rsidRPr="00E55421">
        <w:rPr>
          <w:sz w:val="20"/>
          <w:szCs w:val="20"/>
          <w:lang w:val="en-US" w:eastAsia="en-US"/>
        </w:rPr>
        <w:t xml:space="preserve"> </w:t>
      </w:r>
      <w:r w:rsidRPr="00E55421">
        <w:rPr>
          <w:rFonts w:ascii="Symbol" w:hAnsi="Symbol"/>
          <w:sz w:val="20"/>
          <w:szCs w:val="20"/>
          <w:lang w:val="en-US" w:eastAsia="en-US"/>
        </w:rPr>
        <w:t></w:t>
      </w:r>
      <w:r w:rsidRPr="00E55421">
        <w:rPr>
          <w:sz w:val="20"/>
          <w:szCs w:val="20"/>
          <w:lang w:val="en-US" w:eastAsia="en-US"/>
        </w:rPr>
        <w:t xml:space="preserve"> </w:t>
      </w:r>
      <w:r w:rsidRPr="00E55421">
        <w:rPr>
          <w:i/>
          <w:sz w:val="20"/>
          <w:szCs w:val="20"/>
          <w:lang w:val="en-US" w:eastAsia="en-US"/>
        </w:rPr>
        <w:t>f</w:t>
      </w:r>
      <w:r w:rsidRPr="00E55421">
        <w:rPr>
          <w:spacing w:val="-20"/>
          <w:sz w:val="14"/>
          <w:szCs w:val="14"/>
          <w:lang w:val="en-US" w:eastAsia="en-US"/>
        </w:rPr>
        <w:t xml:space="preserve"> </w:t>
      </w:r>
      <w:r w:rsidRPr="00E55421">
        <w:rPr>
          <w:sz w:val="20"/>
          <w:szCs w:val="20"/>
          <w:lang w:val="en-US" w:eastAsia="en-US"/>
        </w:rPr>
        <w:t>(</w:t>
      </w:r>
      <w:r w:rsidRPr="00E55421">
        <w:rPr>
          <w:i/>
          <w:sz w:val="20"/>
          <w:szCs w:val="20"/>
          <w:lang w:val="en-US" w:eastAsia="en-US"/>
        </w:rPr>
        <w:t>x</w:t>
      </w:r>
      <w:r w:rsidRPr="00E55421">
        <w:rPr>
          <w:sz w:val="20"/>
          <w:szCs w:val="20"/>
          <w:lang w:val="en-US" w:eastAsia="en-US"/>
        </w:rPr>
        <w:t xml:space="preserve">) after a vertical stretch about the </w:t>
      </w:r>
      <w:r w:rsidRPr="00E55421">
        <w:rPr>
          <w:i/>
          <w:sz w:val="20"/>
          <w:szCs w:val="20"/>
          <w:lang w:val="en-US" w:eastAsia="en-US"/>
        </w:rPr>
        <w:t>x</w:t>
      </w:r>
      <w:r w:rsidRPr="00E55421">
        <w:rPr>
          <w:sz w:val="20"/>
          <w:szCs w:val="20"/>
          <w:lang w:val="en-US" w:eastAsia="en-US"/>
        </w:rPr>
        <w:t>-axis by a factor of 2.</w:t>
      </w:r>
    </w:p>
    <w:p w:rsidR="00E55421" w:rsidRPr="00E55421" w:rsidRDefault="00E55421" w:rsidP="00E55421">
      <w:pPr>
        <w:tabs>
          <w:tab w:val="left" w:pos="540"/>
        </w:tabs>
        <w:suppressAutoHyphens w:val="0"/>
        <w:rPr>
          <w:sz w:val="20"/>
          <w:szCs w:val="20"/>
          <w:lang w:val="en-US" w:eastAsia="en-US"/>
        </w:rPr>
      </w:pPr>
      <w:r w:rsidRPr="00E55421">
        <w:rPr>
          <w:b/>
          <w:sz w:val="20"/>
          <w:szCs w:val="20"/>
          <w:lang w:val="en-US" w:eastAsia="en-US"/>
        </w:rPr>
        <w:t>c)</w:t>
      </w:r>
      <w:r w:rsidRPr="00E55421">
        <w:rPr>
          <w:sz w:val="20"/>
          <w:szCs w:val="20"/>
          <w:lang w:val="en-US" w:eastAsia="en-US"/>
        </w:rPr>
        <w:t xml:space="preserve"> </w:t>
      </w:r>
      <w:proofErr w:type="gramStart"/>
      <w:r w:rsidRPr="00E55421">
        <w:rPr>
          <w:sz w:val="20"/>
          <w:szCs w:val="20"/>
          <w:lang w:val="en-US" w:eastAsia="en-US"/>
        </w:rPr>
        <w:t>A(</w:t>
      </w:r>
      <w:proofErr w:type="gramEnd"/>
      <w:r w:rsidRPr="00E55421">
        <w:rPr>
          <w:rFonts w:ascii="Symbol" w:hAnsi="Symbol"/>
          <w:sz w:val="20"/>
          <w:lang w:val="en-US" w:eastAsia="en-US"/>
        </w:rPr>
        <w:t></w:t>
      </w:r>
      <w:r w:rsidRPr="00E55421">
        <w:rPr>
          <w:sz w:val="20"/>
          <w:szCs w:val="20"/>
          <w:lang w:val="en-US" w:eastAsia="en-US"/>
        </w:rPr>
        <w:t>2, 0)</w:t>
      </w:r>
    </w:p>
    <w:p w:rsidR="00E55421" w:rsidRPr="00E55421" w:rsidRDefault="00E55421" w:rsidP="00E55421">
      <w:pPr>
        <w:suppressAutoHyphens w:val="0"/>
        <w:spacing w:before="60"/>
        <w:rPr>
          <w:sz w:val="20"/>
          <w:szCs w:val="20"/>
          <w:lang w:val="en-US" w:eastAsia="en-US"/>
        </w:rPr>
      </w:pPr>
      <w:r>
        <w:rPr>
          <w:noProof/>
          <w:lang w:val="en-US" w:eastAsia="en-U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309245</wp:posOffset>
            </wp:positionH>
            <wp:positionV relativeFrom="paragraph">
              <wp:posOffset>69850</wp:posOffset>
            </wp:positionV>
            <wp:extent cx="2600325" cy="882650"/>
            <wp:effectExtent l="19050" t="0" r="9525" b="0"/>
            <wp:wrapNone/>
            <wp:docPr id="63" name="Picture 63" descr="PC12 TA BLM ANS 1–8-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PC12 TA BLM ANS 1–8-23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88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E55421">
        <w:rPr>
          <w:b/>
          <w:sz w:val="20"/>
          <w:szCs w:val="20"/>
          <w:lang w:val="en-US" w:eastAsia="en-US"/>
        </w:rPr>
        <w:t xml:space="preserve">4. </w:t>
      </w:r>
      <w:proofErr w:type="gramStart"/>
      <w:r w:rsidRPr="00E55421">
        <w:rPr>
          <w:b/>
          <w:sz w:val="20"/>
          <w:szCs w:val="20"/>
          <w:lang w:val="en-US" w:eastAsia="en-US"/>
        </w:rPr>
        <w:t>a</w:t>
      </w:r>
      <w:proofErr w:type="gramEnd"/>
      <w:r w:rsidRPr="00E55421">
        <w:rPr>
          <w:b/>
          <w:sz w:val="20"/>
          <w:szCs w:val="20"/>
          <w:lang w:val="en-US" w:eastAsia="en-US"/>
        </w:rPr>
        <w:t xml:space="preserve">) </w:t>
      </w:r>
      <w:r w:rsidRPr="00E55421">
        <w:rPr>
          <w:sz w:val="20"/>
          <w:szCs w:val="20"/>
          <w:lang w:val="en-US" w:eastAsia="en-US"/>
        </w:rPr>
        <w:t xml:space="preserve"> </w:t>
      </w:r>
    </w:p>
    <w:p w:rsidR="00E55421" w:rsidRPr="00E55421" w:rsidRDefault="00E55421" w:rsidP="00E55421">
      <w:pPr>
        <w:suppressAutoHyphens w:val="0"/>
        <w:rPr>
          <w:sz w:val="20"/>
          <w:szCs w:val="20"/>
          <w:lang w:val="en-US" w:eastAsia="en-US"/>
        </w:rPr>
      </w:pPr>
    </w:p>
    <w:p w:rsidR="00E55421" w:rsidRPr="00E55421" w:rsidRDefault="00E55421" w:rsidP="00E55421">
      <w:pPr>
        <w:suppressAutoHyphens w:val="0"/>
        <w:rPr>
          <w:sz w:val="20"/>
          <w:szCs w:val="20"/>
          <w:lang w:val="en-US" w:eastAsia="en-US"/>
        </w:rPr>
      </w:pPr>
    </w:p>
    <w:p w:rsidR="00E55421" w:rsidRPr="00E55421" w:rsidRDefault="00E55421" w:rsidP="00E55421">
      <w:pPr>
        <w:suppressAutoHyphens w:val="0"/>
        <w:rPr>
          <w:sz w:val="20"/>
          <w:szCs w:val="20"/>
          <w:lang w:val="en-US" w:eastAsia="en-US"/>
        </w:rPr>
      </w:pPr>
    </w:p>
    <w:p w:rsidR="00E55421" w:rsidRPr="00E55421" w:rsidRDefault="00E55421" w:rsidP="00E55421">
      <w:pPr>
        <w:suppressAutoHyphens w:val="0"/>
        <w:rPr>
          <w:sz w:val="20"/>
          <w:szCs w:val="20"/>
          <w:lang w:val="en-US" w:eastAsia="en-US"/>
        </w:rPr>
      </w:pPr>
    </w:p>
    <w:p w:rsidR="00E55421" w:rsidRPr="00E55421" w:rsidRDefault="00E55421" w:rsidP="00E55421">
      <w:pPr>
        <w:suppressAutoHyphens w:val="0"/>
        <w:rPr>
          <w:sz w:val="20"/>
          <w:szCs w:val="20"/>
          <w:lang w:val="en-US" w:eastAsia="en-US"/>
        </w:rPr>
      </w:pPr>
    </w:p>
    <w:p w:rsidR="00E55421" w:rsidRPr="00E55421" w:rsidRDefault="00E55421" w:rsidP="00E55421">
      <w:pPr>
        <w:suppressAutoHyphens w:val="0"/>
        <w:rPr>
          <w:sz w:val="14"/>
          <w:szCs w:val="20"/>
          <w:lang w:val="en-US" w:eastAsia="en-US"/>
        </w:rPr>
      </w:pPr>
    </w:p>
    <w:p w:rsidR="00E55421" w:rsidRPr="00E55421" w:rsidRDefault="00E55421" w:rsidP="00E55421">
      <w:pPr>
        <w:suppressAutoHyphens w:val="0"/>
        <w:spacing w:before="40"/>
        <w:rPr>
          <w:sz w:val="20"/>
          <w:szCs w:val="20"/>
          <w:lang w:val="en-US" w:eastAsia="en-US"/>
        </w:rPr>
      </w:pPr>
      <w:r w:rsidRPr="00E55421">
        <w:rPr>
          <w:b/>
          <w:sz w:val="20"/>
          <w:szCs w:val="20"/>
          <w:lang w:val="en-US" w:eastAsia="en-US"/>
        </w:rPr>
        <w:t>b)</w:t>
      </w:r>
      <w:r w:rsidRPr="00E55421">
        <w:rPr>
          <w:sz w:val="20"/>
          <w:szCs w:val="20"/>
          <w:lang w:val="en-US" w:eastAsia="en-US"/>
        </w:rPr>
        <w:t xml:space="preserve"> It is the graph of </w:t>
      </w:r>
      <w:r w:rsidRPr="00E55421">
        <w:rPr>
          <w:i/>
          <w:sz w:val="20"/>
          <w:szCs w:val="20"/>
          <w:lang w:val="en-US" w:eastAsia="en-US"/>
        </w:rPr>
        <w:t>y</w:t>
      </w:r>
      <w:r w:rsidRPr="00E55421">
        <w:rPr>
          <w:sz w:val="20"/>
          <w:szCs w:val="20"/>
          <w:lang w:val="en-US" w:eastAsia="en-US"/>
        </w:rPr>
        <w:t xml:space="preserve"> </w:t>
      </w:r>
      <w:r w:rsidRPr="00E55421">
        <w:rPr>
          <w:rFonts w:ascii="Symbol" w:hAnsi="Symbol"/>
          <w:sz w:val="20"/>
          <w:szCs w:val="20"/>
          <w:lang w:val="en-US" w:eastAsia="en-US"/>
        </w:rPr>
        <w:t></w:t>
      </w:r>
      <w:r w:rsidRPr="00E55421">
        <w:rPr>
          <w:sz w:val="20"/>
          <w:szCs w:val="20"/>
          <w:lang w:val="en-US" w:eastAsia="en-US"/>
        </w:rPr>
        <w:t xml:space="preserve"> </w:t>
      </w:r>
      <w:r w:rsidRPr="00E55421">
        <w:rPr>
          <w:i/>
          <w:sz w:val="20"/>
          <w:szCs w:val="20"/>
          <w:lang w:val="en-US" w:eastAsia="en-US"/>
        </w:rPr>
        <w:t>f</w:t>
      </w:r>
      <w:r w:rsidRPr="00E55421">
        <w:rPr>
          <w:spacing w:val="-20"/>
          <w:sz w:val="14"/>
          <w:szCs w:val="14"/>
          <w:lang w:val="en-US" w:eastAsia="en-US"/>
        </w:rPr>
        <w:t xml:space="preserve"> </w:t>
      </w:r>
      <w:r w:rsidRPr="00E55421">
        <w:rPr>
          <w:sz w:val="20"/>
          <w:szCs w:val="20"/>
          <w:lang w:val="en-US" w:eastAsia="en-US"/>
        </w:rPr>
        <w:t>(</w:t>
      </w:r>
      <w:r w:rsidRPr="00E55421">
        <w:rPr>
          <w:i/>
          <w:sz w:val="20"/>
          <w:szCs w:val="20"/>
          <w:lang w:val="en-US" w:eastAsia="en-US"/>
        </w:rPr>
        <w:t>x</w:t>
      </w:r>
      <w:r w:rsidRPr="00E55421">
        <w:rPr>
          <w:sz w:val="20"/>
          <w:szCs w:val="20"/>
          <w:lang w:val="en-US" w:eastAsia="en-US"/>
        </w:rPr>
        <w:t xml:space="preserve">) after a horizontal stretch about the </w:t>
      </w:r>
      <w:r w:rsidRPr="00E55421">
        <w:rPr>
          <w:i/>
          <w:sz w:val="20"/>
          <w:szCs w:val="20"/>
          <w:lang w:val="en-US" w:eastAsia="en-US"/>
        </w:rPr>
        <w:t>y</w:t>
      </w:r>
      <w:r w:rsidRPr="00E55421">
        <w:rPr>
          <w:sz w:val="20"/>
          <w:szCs w:val="20"/>
          <w:lang w:val="en-US" w:eastAsia="en-US"/>
        </w:rPr>
        <w:t>-axis by a factor of 3.</w:t>
      </w:r>
    </w:p>
    <w:p w:rsidR="00E55421" w:rsidRPr="00E55421" w:rsidRDefault="00E55421" w:rsidP="00E55421">
      <w:pPr>
        <w:suppressAutoHyphens w:val="0"/>
        <w:snapToGrid w:val="0"/>
        <w:spacing w:before="60" w:after="60"/>
        <w:rPr>
          <w:sz w:val="20"/>
          <w:szCs w:val="20"/>
          <w:lang w:val="en-US" w:eastAsia="en-US"/>
        </w:rPr>
      </w:pPr>
      <w:r w:rsidRPr="00E55421">
        <w:rPr>
          <w:b/>
          <w:sz w:val="20"/>
          <w:szCs w:val="20"/>
          <w:lang w:val="en-US" w:eastAsia="en-US"/>
        </w:rPr>
        <w:t>c)</w:t>
      </w:r>
      <w:r w:rsidRPr="00E55421">
        <w:rPr>
          <w:sz w:val="20"/>
          <w:szCs w:val="20"/>
          <w:lang w:val="en-US" w:eastAsia="en-US"/>
        </w:rPr>
        <w:t xml:space="preserve"> (0, 3)</w:t>
      </w:r>
    </w:p>
    <w:p w:rsidR="00E55421" w:rsidRPr="00E55421" w:rsidRDefault="00E55421" w:rsidP="00E55421">
      <w:pPr>
        <w:suppressAutoHyphens w:val="0"/>
        <w:snapToGrid w:val="0"/>
        <w:rPr>
          <w:sz w:val="20"/>
          <w:szCs w:val="20"/>
          <w:lang w:val="en-US" w:eastAsia="en-US"/>
        </w:rPr>
      </w:pPr>
      <w:r w:rsidRPr="00E55421">
        <w:rPr>
          <w:b/>
          <w:sz w:val="20"/>
          <w:szCs w:val="20"/>
          <w:lang w:val="en-US" w:eastAsia="en-US"/>
        </w:rPr>
        <w:t>5. a)</w:t>
      </w:r>
      <w:r w:rsidRPr="00E55421">
        <w:rPr>
          <w:sz w:val="20"/>
          <w:szCs w:val="20"/>
          <w:lang w:val="en-US" w:eastAsia="en-US"/>
        </w:rPr>
        <w:t xml:space="preserve"> (</w:t>
      </w:r>
      <w:r w:rsidRPr="00E55421">
        <w:rPr>
          <w:i/>
          <w:sz w:val="20"/>
          <w:szCs w:val="20"/>
          <w:lang w:val="en-US" w:eastAsia="en-US"/>
        </w:rPr>
        <w:t>x</w:t>
      </w:r>
      <w:r w:rsidRPr="00E55421">
        <w:rPr>
          <w:sz w:val="20"/>
          <w:szCs w:val="20"/>
          <w:lang w:val="en-US" w:eastAsia="en-US"/>
        </w:rPr>
        <w:t xml:space="preserve">, </w:t>
      </w:r>
      <w:r w:rsidRPr="00E55421">
        <w:rPr>
          <w:i/>
          <w:sz w:val="20"/>
          <w:szCs w:val="20"/>
          <w:lang w:val="en-US" w:eastAsia="en-US"/>
        </w:rPr>
        <w:t>y</w:t>
      </w:r>
      <w:r w:rsidRPr="00E55421">
        <w:rPr>
          <w:sz w:val="20"/>
          <w:szCs w:val="20"/>
          <w:lang w:val="en-US" w:eastAsia="en-US"/>
        </w:rPr>
        <w:t>) → (</w:t>
      </w:r>
      <w:r w:rsidRPr="00E55421">
        <w:rPr>
          <w:i/>
          <w:sz w:val="20"/>
          <w:szCs w:val="20"/>
          <w:lang w:val="en-US" w:eastAsia="en-US"/>
        </w:rPr>
        <w:t>x</w:t>
      </w:r>
      <w:r w:rsidRPr="00E55421">
        <w:rPr>
          <w:sz w:val="20"/>
          <w:szCs w:val="20"/>
          <w:lang w:val="en-US" w:eastAsia="en-US"/>
        </w:rPr>
        <w:t>, 3</w:t>
      </w:r>
      <w:r w:rsidRPr="00E55421">
        <w:rPr>
          <w:i/>
          <w:sz w:val="20"/>
          <w:szCs w:val="20"/>
          <w:lang w:val="en-US" w:eastAsia="en-US"/>
        </w:rPr>
        <w:t>y</w:t>
      </w:r>
      <w:proofErr w:type="gramStart"/>
      <w:r w:rsidRPr="00E55421">
        <w:rPr>
          <w:sz w:val="20"/>
          <w:szCs w:val="20"/>
          <w:lang w:val="en-US" w:eastAsia="en-US"/>
        </w:rPr>
        <w:t xml:space="preserve">)  </w:t>
      </w:r>
      <w:r w:rsidRPr="00E55421">
        <w:rPr>
          <w:b/>
          <w:sz w:val="20"/>
          <w:szCs w:val="20"/>
          <w:lang w:val="en-US" w:eastAsia="en-US"/>
        </w:rPr>
        <w:t>b</w:t>
      </w:r>
      <w:proofErr w:type="gramEnd"/>
      <w:r w:rsidRPr="00E55421">
        <w:rPr>
          <w:b/>
          <w:sz w:val="20"/>
          <w:szCs w:val="20"/>
          <w:lang w:val="en-US" w:eastAsia="en-US"/>
        </w:rPr>
        <w:t>)</w:t>
      </w:r>
      <w:r w:rsidRPr="00E55421">
        <w:rPr>
          <w:sz w:val="20"/>
          <w:szCs w:val="20"/>
          <w:lang w:val="en-US" w:eastAsia="en-US"/>
        </w:rPr>
        <w:t xml:space="preserve"> (</w:t>
      </w:r>
      <w:r w:rsidRPr="00E55421">
        <w:rPr>
          <w:i/>
          <w:sz w:val="20"/>
          <w:szCs w:val="20"/>
          <w:lang w:val="en-US" w:eastAsia="en-US"/>
        </w:rPr>
        <w:t>x</w:t>
      </w:r>
      <w:r w:rsidRPr="00E55421">
        <w:rPr>
          <w:sz w:val="20"/>
          <w:szCs w:val="20"/>
          <w:lang w:val="en-US" w:eastAsia="en-US"/>
        </w:rPr>
        <w:t xml:space="preserve">, </w:t>
      </w:r>
      <w:r w:rsidRPr="00E55421">
        <w:rPr>
          <w:i/>
          <w:sz w:val="20"/>
          <w:szCs w:val="20"/>
          <w:lang w:val="en-US" w:eastAsia="en-US"/>
        </w:rPr>
        <w:t>y</w:t>
      </w:r>
      <w:r w:rsidRPr="00E55421">
        <w:rPr>
          <w:sz w:val="20"/>
          <w:szCs w:val="20"/>
          <w:lang w:val="en-US" w:eastAsia="en-US"/>
        </w:rPr>
        <w:t>) → (</w:t>
      </w:r>
      <w:r w:rsidRPr="00E55421">
        <w:rPr>
          <w:rFonts w:ascii="Symbol" w:hAnsi="Symbol"/>
          <w:sz w:val="20"/>
          <w:lang w:val="en-US" w:eastAsia="en-US"/>
        </w:rPr>
        <w:t></w:t>
      </w:r>
      <w:r w:rsidRPr="00E55421">
        <w:rPr>
          <w:i/>
          <w:sz w:val="20"/>
          <w:szCs w:val="20"/>
          <w:lang w:val="en-US" w:eastAsia="en-US"/>
        </w:rPr>
        <w:t>x</w:t>
      </w:r>
      <w:r w:rsidRPr="00E55421">
        <w:rPr>
          <w:sz w:val="20"/>
          <w:szCs w:val="20"/>
          <w:lang w:val="en-US" w:eastAsia="en-US"/>
        </w:rPr>
        <w:t xml:space="preserve">, </w:t>
      </w:r>
      <w:r w:rsidRPr="00E55421">
        <w:rPr>
          <w:i/>
          <w:sz w:val="20"/>
          <w:szCs w:val="20"/>
          <w:lang w:val="en-US" w:eastAsia="en-US"/>
        </w:rPr>
        <w:t>y</w:t>
      </w:r>
      <w:r w:rsidRPr="00E55421">
        <w:rPr>
          <w:sz w:val="20"/>
          <w:szCs w:val="20"/>
          <w:lang w:val="en-US" w:eastAsia="en-US"/>
        </w:rPr>
        <w:t>)</w:t>
      </w:r>
    </w:p>
    <w:p w:rsidR="00E55421" w:rsidRPr="00E55421" w:rsidRDefault="00E55421" w:rsidP="00E55421">
      <w:pPr>
        <w:suppressAutoHyphens w:val="0"/>
        <w:rPr>
          <w:sz w:val="20"/>
          <w:szCs w:val="20"/>
          <w:lang w:val="en-US" w:eastAsia="en-US"/>
        </w:rPr>
      </w:pPr>
      <w:r w:rsidRPr="00E55421">
        <w:rPr>
          <w:b/>
          <w:sz w:val="20"/>
          <w:szCs w:val="20"/>
          <w:lang w:val="en-US" w:eastAsia="en-US"/>
        </w:rPr>
        <w:lastRenderedPageBreak/>
        <w:t>c)</w:t>
      </w:r>
      <w:r w:rsidRPr="00E55421">
        <w:rPr>
          <w:sz w:val="20"/>
          <w:szCs w:val="20"/>
          <w:lang w:val="en-US" w:eastAsia="en-US"/>
        </w:rPr>
        <w:t xml:space="preserve"> (</w:t>
      </w:r>
      <w:proofErr w:type="gramStart"/>
      <w:r w:rsidRPr="00E55421">
        <w:rPr>
          <w:i/>
          <w:sz w:val="20"/>
          <w:szCs w:val="20"/>
          <w:lang w:val="en-US" w:eastAsia="en-US"/>
        </w:rPr>
        <w:t>x</w:t>
      </w:r>
      <w:proofErr w:type="gramEnd"/>
      <w:r w:rsidRPr="00E55421">
        <w:rPr>
          <w:sz w:val="20"/>
          <w:szCs w:val="20"/>
          <w:lang w:val="en-US" w:eastAsia="en-US"/>
        </w:rPr>
        <w:t xml:space="preserve">, </w:t>
      </w:r>
      <w:r w:rsidRPr="00E55421">
        <w:rPr>
          <w:i/>
          <w:sz w:val="20"/>
          <w:szCs w:val="20"/>
          <w:lang w:val="en-US" w:eastAsia="en-US"/>
        </w:rPr>
        <w:t>y</w:t>
      </w:r>
      <w:r w:rsidRPr="00E55421">
        <w:rPr>
          <w:sz w:val="20"/>
          <w:szCs w:val="20"/>
          <w:lang w:val="en-US" w:eastAsia="en-US"/>
        </w:rPr>
        <w:t>) → (</w:t>
      </w:r>
      <w:r w:rsidRPr="00E55421">
        <w:rPr>
          <w:i/>
          <w:sz w:val="20"/>
          <w:szCs w:val="20"/>
          <w:lang w:val="en-US" w:eastAsia="en-US"/>
        </w:rPr>
        <w:t>x</w:t>
      </w:r>
      <w:r w:rsidRPr="00E55421">
        <w:rPr>
          <w:sz w:val="20"/>
          <w:szCs w:val="20"/>
          <w:lang w:val="en-US" w:eastAsia="en-US"/>
        </w:rPr>
        <w:t xml:space="preserve">, </w:t>
      </w:r>
      <w:r w:rsidRPr="00E55421">
        <w:rPr>
          <w:rFonts w:ascii="Symbol" w:hAnsi="Symbol"/>
          <w:sz w:val="20"/>
          <w:lang w:val="en-US" w:eastAsia="en-US"/>
        </w:rPr>
        <w:t></w:t>
      </w:r>
      <w:r w:rsidRPr="00E55421">
        <w:rPr>
          <w:i/>
          <w:sz w:val="20"/>
          <w:szCs w:val="20"/>
          <w:lang w:val="en-US" w:eastAsia="en-US"/>
        </w:rPr>
        <w:t>y</w:t>
      </w:r>
      <w:r w:rsidRPr="00E55421">
        <w:rPr>
          <w:sz w:val="20"/>
          <w:szCs w:val="20"/>
          <w:lang w:val="en-US" w:eastAsia="en-US"/>
        </w:rPr>
        <w:t xml:space="preserve">)  </w:t>
      </w:r>
      <w:r w:rsidRPr="00E55421">
        <w:rPr>
          <w:b/>
          <w:sz w:val="20"/>
          <w:szCs w:val="20"/>
          <w:lang w:val="en-US" w:eastAsia="en-US"/>
        </w:rPr>
        <w:t>d)</w:t>
      </w:r>
      <w:r w:rsidRPr="00E55421">
        <w:rPr>
          <w:sz w:val="20"/>
          <w:szCs w:val="20"/>
          <w:lang w:val="en-US" w:eastAsia="en-US"/>
        </w:rPr>
        <w:t xml:space="preserve"> (</w:t>
      </w:r>
      <w:r w:rsidRPr="00E55421">
        <w:rPr>
          <w:i/>
          <w:sz w:val="20"/>
          <w:szCs w:val="20"/>
          <w:lang w:val="en-US" w:eastAsia="en-US"/>
        </w:rPr>
        <w:t>x</w:t>
      </w:r>
      <w:r w:rsidRPr="00E55421">
        <w:rPr>
          <w:sz w:val="20"/>
          <w:szCs w:val="20"/>
          <w:lang w:val="en-US" w:eastAsia="en-US"/>
        </w:rPr>
        <w:t xml:space="preserve">, </w:t>
      </w:r>
      <w:r w:rsidRPr="00E55421">
        <w:rPr>
          <w:i/>
          <w:sz w:val="20"/>
          <w:szCs w:val="20"/>
          <w:lang w:val="en-US" w:eastAsia="en-US"/>
        </w:rPr>
        <w:t>y</w:t>
      </w:r>
      <w:r w:rsidRPr="00E55421">
        <w:rPr>
          <w:sz w:val="20"/>
          <w:szCs w:val="20"/>
          <w:lang w:val="en-US" w:eastAsia="en-US"/>
        </w:rPr>
        <w:t xml:space="preserve">) → </w:t>
      </w:r>
      <w:r w:rsidRPr="00E55421">
        <w:rPr>
          <w:position w:val="-20"/>
          <w:sz w:val="20"/>
          <w:szCs w:val="20"/>
          <w:lang w:val="en-US" w:eastAsia="en-US"/>
        </w:rPr>
        <w:object w:dxaOrig="660" w:dyaOrig="520">
          <v:shape id="_x0000_i1102" type="#_x0000_t75" style="width:33.05pt;height:25.85pt" o:ole="">
            <v:imagedata r:id="rId30" o:title=""/>
          </v:shape>
          <o:OLEObject Type="Embed" ProgID="Equation.DSMT4" ShapeID="_x0000_i1102" DrawAspect="Content" ObjectID="_1408878105" r:id="rId31"/>
        </w:object>
      </w:r>
    </w:p>
    <w:p w:rsidR="00E55421" w:rsidRPr="00E55421" w:rsidRDefault="00E55421" w:rsidP="00E55421">
      <w:pPr>
        <w:suppressAutoHyphens w:val="0"/>
        <w:rPr>
          <w:sz w:val="20"/>
          <w:szCs w:val="20"/>
          <w:lang w:val="en-US" w:eastAsia="en-US"/>
        </w:rPr>
      </w:pPr>
      <w:r w:rsidRPr="00E55421">
        <w:rPr>
          <w:b/>
          <w:sz w:val="20"/>
          <w:szCs w:val="20"/>
          <w:lang w:val="en-US" w:eastAsia="en-US"/>
        </w:rPr>
        <w:t xml:space="preserve">6. </w:t>
      </w:r>
      <w:proofErr w:type="gramStart"/>
      <w:r w:rsidRPr="00E55421">
        <w:rPr>
          <w:b/>
          <w:sz w:val="20"/>
          <w:szCs w:val="20"/>
          <w:lang w:val="en-US" w:eastAsia="en-US"/>
        </w:rPr>
        <w:t>a</w:t>
      </w:r>
      <w:proofErr w:type="gramEnd"/>
      <w:r w:rsidRPr="00E55421">
        <w:rPr>
          <w:b/>
          <w:sz w:val="20"/>
          <w:szCs w:val="20"/>
          <w:lang w:val="en-US" w:eastAsia="en-US"/>
        </w:rPr>
        <w:t>)</w:t>
      </w:r>
      <w:r w:rsidRPr="00E55421">
        <w:rPr>
          <w:sz w:val="20"/>
          <w:szCs w:val="20"/>
          <w:lang w:val="en-US" w:eastAsia="en-US"/>
        </w:rPr>
        <w:t xml:space="preserve"> a horizontal stretch about the </w:t>
      </w:r>
      <w:r w:rsidRPr="00E55421">
        <w:rPr>
          <w:i/>
          <w:sz w:val="20"/>
          <w:szCs w:val="20"/>
          <w:lang w:val="en-US" w:eastAsia="en-US"/>
        </w:rPr>
        <w:t>y</w:t>
      </w:r>
      <w:r w:rsidRPr="00E55421">
        <w:rPr>
          <w:sz w:val="20"/>
          <w:szCs w:val="20"/>
          <w:lang w:val="en-US" w:eastAsia="en-US"/>
        </w:rPr>
        <w:t>-axis by a</w:t>
      </w:r>
      <w:r w:rsidRPr="00E55421">
        <w:rPr>
          <w:sz w:val="20"/>
          <w:szCs w:val="20"/>
          <w:lang w:val="en-US" w:eastAsia="en-US"/>
        </w:rPr>
        <w:br/>
        <w:t xml:space="preserve">factor of </w:t>
      </w:r>
      <w:r w:rsidRPr="00E55421">
        <w:rPr>
          <w:position w:val="-18"/>
          <w:sz w:val="20"/>
          <w:szCs w:val="20"/>
          <w:lang w:val="en-US" w:eastAsia="en-US"/>
        </w:rPr>
        <w:object w:dxaOrig="180" w:dyaOrig="499">
          <v:shape id="_x0000_i1103" type="#_x0000_t75" style="width:9.3pt;height:24.8pt" o:ole="">
            <v:imagedata r:id="rId32" o:title=""/>
          </v:shape>
          <o:OLEObject Type="Embed" ProgID="Equation.DSMT4" ShapeID="_x0000_i1103" DrawAspect="Content" ObjectID="_1408878106" r:id="rId33"/>
        </w:object>
      </w:r>
    </w:p>
    <w:p w:rsidR="00E55421" w:rsidRPr="00E55421" w:rsidRDefault="00E55421" w:rsidP="00E55421">
      <w:pPr>
        <w:suppressAutoHyphens w:val="0"/>
        <w:rPr>
          <w:sz w:val="20"/>
          <w:szCs w:val="20"/>
          <w:lang w:val="en-US" w:eastAsia="en-US"/>
        </w:rPr>
      </w:pPr>
      <w:r w:rsidRPr="00E55421">
        <w:rPr>
          <w:b/>
          <w:sz w:val="20"/>
          <w:szCs w:val="20"/>
          <w:lang w:val="en-US" w:eastAsia="en-US"/>
        </w:rPr>
        <w:t>b)</w:t>
      </w:r>
      <w:r w:rsidRPr="00E55421">
        <w:rPr>
          <w:sz w:val="20"/>
          <w:szCs w:val="20"/>
          <w:lang w:val="en-US" w:eastAsia="en-US"/>
        </w:rPr>
        <w:t xml:space="preserve"> </w:t>
      </w:r>
      <w:proofErr w:type="gramStart"/>
      <w:r w:rsidRPr="00E55421">
        <w:rPr>
          <w:sz w:val="20"/>
          <w:szCs w:val="20"/>
          <w:lang w:val="en-US" w:eastAsia="en-US"/>
        </w:rPr>
        <w:t>a</w:t>
      </w:r>
      <w:proofErr w:type="gramEnd"/>
      <w:r w:rsidRPr="00E55421">
        <w:rPr>
          <w:sz w:val="20"/>
          <w:szCs w:val="20"/>
          <w:lang w:val="en-US" w:eastAsia="en-US"/>
        </w:rPr>
        <w:t xml:space="preserve"> horizontal stretch about the </w:t>
      </w:r>
      <w:r w:rsidRPr="00E55421">
        <w:rPr>
          <w:i/>
          <w:sz w:val="20"/>
          <w:szCs w:val="20"/>
          <w:lang w:val="en-US" w:eastAsia="en-US"/>
        </w:rPr>
        <w:t>y</w:t>
      </w:r>
      <w:r w:rsidRPr="00E55421">
        <w:rPr>
          <w:sz w:val="20"/>
          <w:szCs w:val="20"/>
          <w:lang w:val="en-US" w:eastAsia="en-US"/>
        </w:rPr>
        <w:t>-axis by a</w:t>
      </w:r>
      <w:r w:rsidRPr="00E55421">
        <w:rPr>
          <w:sz w:val="20"/>
          <w:szCs w:val="20"/>
          <w:lang w:val="en-US" w:eastAsia="en-US"/>
        </w:rPr>
        <w:br/>
        <w:t>factor of 4</w:t>
      </w:r>
    </w:p>
    <w:p w:rsidR="00E55421" w:rsidRPr="00E55421" w:rsidRDefault="00E55421" w:rsidP="00E55421">
      <w:pPr>
        <w:suppressAutoHyphens w:val="0"/>
        <w:rPr>
          <w:sz w:val="20"/>
          <w:szCs w:val="20"/>
          <w:lang w:val="en-US" w:eastAsia="en-US"/>
        </w:rPr>
      </w:pPr>
      <w:r w:rsidRPr="00E55421">
        <w:rPr>
          <w:b/>
          <w:sz w:val="20"/>
          <w:szCs w:val="20"/>
          <w:lang w:val="en-US" w:eastAsia="en-US"/>
        </w:rPr>
        <w:t>c)</w:t>
      </w:r>
      <w:r w:rsidRPr="00E55421">
        <w:rPr>
          <w:sz w:val="20"/>
          <w:szCs w:val="20"/>
          <w:lang w:val="en-US" w:eastAsia="en-US"/>
        </w:rPr>
        <w:t xml:space="preserve"> </w:t>
      </w:r>
      <w:proofErr w:type="gramStart"/>
      <w:r w:rsidRPr="00E55421">
        <w:rPr>
          <w:sz w:val="20"/>
          <w:szCs w:val="20"/>
          <w:lang w:val="en-US" w:eastAsia="en-US"/>
        </w:rPr>
        <w:t>a</w:t>
      </w:r>
      <w:proofErr w:type="gramEnd"/>
      <w:r w:rsidRPr="00E55421">
        <w:rPr>
          <w:sz w:val="20"/>
          <w:szCs w:val="20"/>
          <w:lang w:val="en-US" w:eastAsia="en-US"/>
        </w:rPr>
        <w:t xml:space="preserve"> reflection in the </w:t>
      </w:r>
      <w:r w:rsidRPr="00E55421">
        <w:rPr>
          <w:i/>
          <w:sz w:val="20"/>
          <w:szCs w:val="20"/>
          <w:lang w:val="en-US" w:eastAsia="en-US"/>
        </w:rPr>
        <w:t>x</w:t>
      </w:r>
      <w:r w:rsidRPr="00E55421">
        <w:rPr>
          <w:sz w:val="20"/>
          <w:szCs w:val="20"/>
          <w:lang w:val="en-US" w:eastAsia="en-US"/>
        </w:rPr>
        <w:t xml:space="preserve">-axis, a vertical stretch about the </w:t>
      </w:r>
      <w:r w:rsidRPr="00E55421">
        <w:rPr>
          <w:i/>
          <w:sz w:val="20"/>
          <w:szCs w:val="20"/>
          <w:lang w:val="en-US" w:eastAsia="en-US"/>
        </w:rPr>
        <w:t>x</w:t>
      </w:r>
      <w:r w:rsidRPr="00E55421">
        <w:rPr>
          <w:sz w:val="20"/>
          <w:szCs w:val="20"/>
          <w:lang w:val="en-US" w:eastAsia="en-US"/>
        </w:rPr>
        <w:t xml:space="preserve">-axis by a factor of </w:t>
      </w:r>
      <w:r w:rsidRPr="00E55421">
        <w:rPr>
          <w:position w:val="-18"/>
          <w:sz w:val="20"/>
          <w:szCs w:val="20"/>
          <w:lang w:val="en-US" w:eastAsia="en-US"/>
        </w:rPr>
        <w:object w:dxaOrig="200" w:dyaOrig="480">
          <v:shape id="_x0000_i1104" type="#_x0000_t75" style="width:10pt;height:24.1pt" o:ole="">
            <v:imagedata r:id="rId34" o:title=""/>
          </v:shape>
          <o:OLEObject Type="Embed" ProgID="Equation.DSMT4" ShapeID="_x0000_i1104" DrawAspect="Content" ObjectID="_1408878107" r:id="rId35"/>
        </w:object>
      </w:r>
    </w:p>
    <w:p w:rsidR="00E55421" w:rsidRPr="00E55421" w:rsidRDefault="00E55421" w:rsidP="00E55421">
      <w:pPr>
        <w:suppressAutoHyphens w:val="0"/>
        <w:rPr>
          <w:sz w:val="20"/>
          <w:szCs w:val="20"/>
          <w:lang w:val="en-US" w:eastAsia="en-US"/>
        </w:rPr>
      </w:pPr>
      <w:r w:rsidRPr="00E55421">
        <w:rPr>
          <w:b/>
          <w:sz w:val="20"/>
          <w:szCs w:val="20"/>
          <w:lang w:val="en-US" w:eastAsia="en-US"/>
        </w:rPr>
        <w:t>d)</w:t>
      </w:r>
      <w:r w:rsidRPr="00E55421">
        <w:rPr>
          <w:sz w:val="20"/>
          <w:szCs w:val="20"/>
          <w:lang w:val="en-US" w:eastAsia="en-US"/>
        </w:rPr>
        <w:t xml:space="preserve"> </w:t>
      </w:r>
      <w:proofErr w:type="gramStart"/>
      <w:r w:rsidRPr="00E55421">
        <w:rPr>
          <w:sz w:val="20"/>
          <w:szCs w:val="20"/>
          <w:lang w:val="en-US" w:eastAsia="en-US"/>
        </w:rPr>
        <w:t>a</w:t>
      </w:r>
      <w:proofErr w:type="gramEnd"/>
      <w:r w:rsidRPr="00E55421">
        <w:rPr>
          <w:sz w:val="20"/>
          <w:szCs w:val="20"/>
          <w:lang w:val="en-US" w:eastAsia="en-US"/>
        </w:rPr>
        <w:t xml:space="preserve"> reflection in the </w:t>
      </w:r>
      <w:r w:rsidRPr="00E55421">
        <w:rPr>
          <w:i/>
          <w:sz w:val="20"/>
          <w:szCs w:val="20"/>
          <w:lang w:val="en-US" w:eastAsia="en-US"/>
        </w:rPr>
        <w:t>y</w:t>
      </w:r>
      <w:r w:rsidRPr="00E55421">
        <w:rPr>
          <w:sz w:val="20"/>
          <w:szCs w:val="20"/>
          <w:lang w:val="en-US" w:eastAsia="en-US"/>
        </w:rPr>
        <w:t xml:space="preserve">-axis, a horizontal stretch about the </w:t>
      </w:r>
      <w:r w:rsidRPr="00E55421">
        <w:rPr>
          <w:i/>
          <w:sz w:val="20"/>
          <w:szCs w:val="20"/>
          <w:lang w:val="en-US" w:eastAsia="en-US"/>
        </w:rPr>
        <w:t>y</w:t>
      </w:r>
      <w:r w:rsidRPr="00E55421">
        <w:rPr>
          <w:sz w:val="20"/>
          <w:szCs w:val="20"/>
          <w:lang w:val="en-US" w:eastAsia="en-US"/>
        </w:rPr>
        <w:t>-axis by a factor of 2</w:t>
      </w:r>
    </w:p>
    <w:p w:rsidR="00E55421" w:rsidRPr="00E55421" w:rsidRDefault="00E55421" w:rsidP="00E55421">
      <w:pPr>
        <w:suppressAutoHyphens w:val="0"/>
        <w:rPr>
          <w:sz w:val="20"/>
          <w:szCs w:val="20"/>
          <w:lang w:val="en-US" w:eastAsia="en-US"/>
        </w:rPr>
      </w:pPr>
      <w:r w:rsidRPr="00E55421">
        <w:rPr>
          <w:b/>
          <w:sz w:val="20"/>
          <w:szCs w:val="20"/>
          <w:lang w:val="en-US" w:eastAsia="en-US"/>
        </w:rPr>
        <w:t>e)</w:t>
      </w:r>
      <w:r w:rsidRPr="00E55421">
        <w:rPr>
          <w:sz w:val="20"/>
          <w:szCs w:val="20"/>
          <w:lang w:val="en-US" w:eastAsia="en-US"/>
        </w:rPr>
        <w:t xml:space="preserve"> </w:t>
      </w:r>
      <w:proofErr w:type="gramStart"/>
      <w:r w:rsidRPr="00E55421">
        <w:rPr>
          <w:sz w:val="20"/>
          <w:szCs w:val="20"/>
          <w:lang w:val="en-US" w:eastAsia="en-US"/>
        </w:rPr>
        <w:t>a</w:t>
      </w:r>
      <w:proofErr w:type="gramEnd"/>
      <w:r w:rsidRPr="00E55421">
        <w:rPr>
          <w:sz w:val="20"/>
          <w:szCs w:val="20"/>
          <w:lang w:val="en-US" w:eastAsia="en-US"/>
        </w:rPr>
        <w:t xml:space="preserve"> vertical stretch about the </w:t>
      </w:r>
      <w:r w:rsidRPr="00E55421">
        <w:rPr>
          <w:i/>
          <w:sz w:val="20"/>
          <w:szCs w:val="20"/>
          <w:lang w:val="en-US" w:eastAsia="en-US"/>
        </w:rPr>
        <w:t>x</w:t>
      </w:r>
      <w:r w:rsidRPr="00E55421">
        <w:rPr>
          <w:sz w:val="20"/>
          <w:szCs w:val="20"/>
          <w:lang w:val="en-US" w:eastAsia="en-US"/>
        </w:rPr>
        <w:t xml:space="preserve">-axis by a factor of </w:t>
      </w:r>
      <w:r w:rsidRPr="00E55421">
        <w:rPr>
          <w:position w:val="-18"/>
          <w:sz w:val="20"/>
          <w:szCs w:val="20"/>
          <w:lang w:val="en-US" w:eastAsia="en-US"/>
        </w:rPr>
        <w:object w:dxaOrig="200" w:dyaOrig="480">
          <v:shape id="_x0000_i1105" type="#_x0000_t75" style="width:10pt;height:23.75pt" o:ole="">
            <v:imagedata r:id="rId36" o:title=""/>
          </v:shape>
          <o:OLEObject Type="Embed" ProgID="Equation.DSMT4" ShapeID="_x0000_i1105" DrawAspect="Content" ObjectID="_1408878108" r:id="rId37"/>
        </w:object>
      </w:r>
    </w:p>
    <w:p w:rsidR="00E55421" w:rsidRPr="00E55421" w:rsidRDefault="00E55421" w:rsidP="00E55421">
      <w:pPr>
        <w:suppressAutoHyphens w:val="0"/>
        <w:snapToGrid w:val="0"/>
        <w:rPr>
          <w:sz w:val="20"/>
          <w:szCs w:val="20"/>
          <w:lang w:val="en-US" w:eastAsia="en-US"/>
        </w:rPr>
      </w:pPr>
      <w:proofErr w:type="gramStart"/>
      <w:r w:rsidRPr="00E55421">
        <w:rPr>
          <w:b/>
          <w:sz w:val="20"/>
          <w:szCs w:val="20"/>
          <w:lang w:val="en-US" w:eastAsia="en-US"/>
        </w:rPr>
        <w:t>f</w:t>
      </w:r>
      <w:r w:rsidRPr="00E55421">
        <w:rPr>
          <w:b/>
          <w:sz w:val="6"/>
          <w:szCs w:val="6"/>
          <w:lang w:val="en-US" w:eastAsia="en-US"/>
        </w:rPr>
        <w:t xml:space="preserve"> </w:t>
      </w:r>
      <w:r w:rsidRPr="00E55421">
        <w:rPr>
          <w:b/>
          <w:sz w:val="20"/>
          <w:szCs w:val="20"/>
          <w:lang w:val="en-US" w:eastAsia="en-US"/>
        </w:rPr>
        <w:t>)</w:t>
      </w:r>
      <w:proofErr w:type="gramEnd"/>
      <w:r w:rsidRPr="00E55421">
        <w:rPr>
          <w:sz w:val="20"/>
          <w:szCs w:val="20"/>
          <w:lang w:val="en-US" w:eastAsia="en-US"/>
        </w:rPr>
        <w:t xml:space="preserve"> a vertical stretch about the </w:t>
      </w:r>
      <w:r w:rsidRPr="00E55421">
        <w:rPr>
          <w:i/>
          <w:sz w:val="20"/>
          <w:szCs w:val="20"/>
          <w:lang w:val="en-US" w:eastAsia="en-US"/>
        </w:rPr>
        <w:t>x</w:t>
      </w:r>
      <w:r w:rsidRPr="00E55421">
        <w:rPr>
          <w:sz w:val="20"/>
          <w:szCs w:val="20"/>
          <w:lang w:val="en-US" w:eastAsia="en-US"/>
        </w:rPr>
        <w:t>-axis by a factor of 5</w:t>
      </w:r>
    </w:p>
    <w:p w:rsidR="00E55421" w:rsidRPr="00E55421" w:rsidRDefault="00E55421" w:rsidP="00E55421">
      <w:pPr>
        <w:suppressAutoHyphens w:val="0"/>
        <w:snapToGrid w:val="0"/>
        <w:rPr>
          <w:sz w:val="20"/>
          <w:szCs w:val="20"/>
          <w:lang w:val="en-US" w:eastAsia="en-US"/>
        </w:rPr>
      </w:pPr>
      <w:r w:rsidRPr="00E55421">
        <w:rPr>
          <w:b/>
          <w:sz w:val="20"/>
          <w:szCs w:val="20"/>
          <w:lang w:val="en-US" w:eastAsia="en-US"/>
        </w:rPr>
        <w:t xml:space="preserve">7. </w:t>
      </w:r>
      <w:proofErr w:type="gramStart"/>
      <w:r w:rsidRPr="00E55421">
        <w:rPr>
          <w:sz w:val="20"/>
          <w:szCs w:val="20"/>
          <w:lang w:val="en-US" w:eastAsia="en-US"/>
        </w:rPr>
        <w:t>a</w:t>
      </w:r>
      <w:proofErr w:type="gramEnd"/>
      <w:r w:rsidRPr="00E55421">
        <w:rPr>
          <w:sz w:val="20"/>
          <w:szCs w:val="20"/>
          <w:lang w:val="en-US" w:eastAsia="en-US"/>
        </w:rPr>
        <w:t xml:space="preserve"> reflection in the </w:t>
      </w:r>
      <w:r w:rsidRPr="00E55421">
        <w:rPr>
          <w:i/>
          <w:sz w:val="20"/>
          <w:szCs w:val="20"/>
          <w:lang w:val="en-US" w:eastAsia="en-US"/>
        </w:rPr>
        <w:t>x</w:t>
      </w:r>
      <w:r w:rsidRPr="00E55421">
        <w:rPr>
          <w:sz w:val="20"/>
          <w:szCs w:val="20"/>
          <w:lang w:val="en-US" w:eastAsia="en-US"/>
        </w:rPr>
        <w:t xml:space="preserve">-axis, a horizontal stretch about the </w:t>
      </w:r>
      <w:r w:rsidRPr="00E55421">
        <w:rPr>
          <w:i/>
          <w:sz w:val="20"/>
          <w:szCs w:val="20"/>
          <w:lang w:val="en-US" w:eastAsia="en-US"/>
        </w:rPr>
        <w:t>y</w:t>
      </w:r>
      <w:r w:rsidRPr="00E55421">
        <w:rPr>
          <w:sz w:val="20"/>
          <w:szCs w:val="20"/>
          <w:lang w:val="en-US" w:eastAsia="en-US"/>
        </w:rPr>
        <w:t xml:space="preserve">-axis by a factor of 3; </w:t>
      </w:r>
      <w:r w:rsidRPr="00E55421">
        <w:rPr>
          <w:position w:val="-22"/>
          <w:sz w:val="20"/>
          <w:szCs w:val="20"/>
          <w:lang w:val="en-US" w:eastAsia="en-US"/>
        </w:rPr>
        <w:object w:dxaOrig="1320" w:dyaOrig="540">
          <v:shape id="_x0000_i1106" type="#_x0000_t75" style="width:66.15pt;height:26.85pt" o:ole="">
            <v:imagedata r:id="rId38" o:title=""/>
          </v:shape>
          <o:OLEObject Type="Embed" ProgID="Equation.DSMT4" ShapeID="_x0000_i1106" DrawAspect="Content" ObjectID="_1408878109" r:id="rId39"/>
        </w:object>
      </w:r>
    </w:p>
    <w:p w:rsidR="00E55421" w:rsidRPr="00E55421" w:rsidRDefault="00E55421" w:rsidP="00E55421">
      <w:pPr>
        <w:suppressAutoHyphens w:val="0"/>
        <w:snapToGrid w:val="0"/>
        <w:rPr>
          <w:rFonts w:ascii="Symbol" w:hAnsi="Symbol"/>
          <w:sz w:val="20"/>
          <w:szCs w:val="20"/>
          <w:lang w:val="en-US" w:eastAsia="en-US"/>
        </w:rPr>
      </w:pPr>
      <w:r w:rsidRPr="00E55421">
        <w:rPr>
          <w:b/>
          <w:sz w:val="20"/>
          <w:szCs w:val="20"/>
          <w:lang w:val="en-US" w:eastAsia="en-US"/>
        </w:rPr>
        <w:t xml:space="preserve">8. </w:t>
      </w:r>
      <w:r w:rsidRPr="00E55421">
        <w:rPr>
          <w:sz w:val="20"/>
          <w:szCs w:val="20"/>
          <w:lang w:val="en-US" w:eastAsia="en-US"/>
        </w:rPr>
        <w:t xml:space="preserve">The domain of </w:t>
      </w:r>
      <w:r w:rsidRPr="00E55421">
        <w:rPr>
          <w:i/>
          <w:sz w:val="20"/>
          <w:szCs w:val="20"/>
          <w:lang w:val="en-US" w:eastAsia="en-US"/>
        </w:rPr>
        <w:t>y</w:t>
      </w:r>
      <w:r w:rsidRPr="00E55421">
        <w:rPr>
          <w:sz w:val="20"/>
          <w:szCs w:val="20"/>
          <w:lang w:val="en-US" w:eastAsia="en-US"/>
        </w:rPr>
        <w:t xml:space="preserve"> </w:t>
      </w:r>
      <w:r w:rsidRPr="00E55421">
        <w:rPr>
          <w:rFonts w:ascii="Symbol" w:hAnsi="Symbol"/>
          <w:sz w:val="20"/>
          <w:szCs w:val="20"/>
          <w:lang w:val="en-US" w:eastAsia="en-US"/>
        </w:rPr>
        <w:t></w:t>
      </w:r>
      <w:r w:rsidRPr="00E55421">
        <w:rPr>
          <w:sz w:val="20"/>
          <w:szCs w:val="20"/>
          <w:lang w:val="en-US" w:eastAsia="en-US"/>
        </w:rPr>
        <w:t xml:space="preserve"> </w:t>
      </w:r>
      <w:r w:rsidRPr="00E55421">
        <w:rPr>
          <w:i/>
          <w:sz w:val="20"/>
          <w:szCs w:val="20"/>
          <w:lang w:val="en-US" w:eastAsia="en-US"/>
        </w:rPr>
        <w:t>g</w:t>
      </w:r>
      <w:r w:rsidRPr="00E55421">
        <w:rPr>
          <w:sz w:val="20"/>
          <w:szCs w:val="20"/>
          <w:lang w:val="en-US" w:eastAsia="en-US"/>
        </w:rPr>
        <w:t>(</w:t>
      </w:r>
      <w:r w:rsidRPr="00E55421">
        <w:rPr>
          <w:i/>
          <w:sz w:val="20"/>
          <w:szCs w:val="20"/>
          <w:lang w:val="en-US" w:eastAsia="en-US"/>
        </w:rPr>
        <w:t>x</w:t>
      </w:r>
      <w:r w:rsidRPr="00E55421">
        <w:rPr>
          <w:sz w:val="20"/>
          <w:szCs w:val="20"/>
          <w:lang w:val="en-US" w:eastAsia="en-US"/>
        </w:rPr>
        <w:t>) is {</w:t>
      </w:r>
      <w:r w:rsidRPr="00E55421">
        <w:rPr>
          <w:i/>
          <w:sz w:val="20"/>
          <w:szCs w:val="20"/>
          <w:lang w:val="en-US" w:eastAsia="en-US"/>
        </w:rPr>
        <w:t>x</w:t>
      </w:r>
      <w:r w:rsidRPr="00E55421">
        <w:rPr>
          <w:sz w:val="20"/>
          <w:szCs w:val="20"/>
          <w:lang w:val="en-US" w:eastAsia="en-US"/>
        </w:rPr>
        <w:t xml:space="preserve"> | </w:t>
      </w:r>
      <w:r w:rsidRPr="00E55421">
        <w:rPr>
          <w:rFonts w:ascii="Symbol" w:hAnsi="Symbol"/>
          <w:sz w:val="20"/>
          <w:lang w:val="en-US" w:eastAsia="en-US"/>
        </w:rPr>
        <w:t></w:t>
      </w:r>
      <w:r w:rsidRPr="00E55421">
        <w:rPr>
          <w:sz w:val="20"/>
          <w:szCs w:val="20"/>
          <w:lang w:val="en-US" w:eastAsia="en-US"/>
        </w:rPr>
        <w:t xml:space="preserve">8 </w:t>
      </w:r>
      <w:r w:rsidRPr="00E55421">
        <w:rPr>
          <w:rFonts w:ascii="Symbol" w:hAnsi="Symbol"/>
          <w:sz w:val="20"/>
          <w:lang w:val="en-US" w:eastAsia="en-US"/>
        </w:rPr>
        <w:sym w:font="Symbol" w:char="F0A3"/>
      </w:r>
      <w:r w:rsidRPr="00E55421">
        <w:rPr>
          <w:sz w:val="20"/>
          <w:szCs w:val="20"/>
          <w:lang w:val="en-US" w:eastAsia="en-US"/>
        </w:rPr>
        <w:t xml:space="preserve"> </w:t>
      </w:r>
      <w:r w:rsidRPr="00E55421">
        <w:rPr>
          <w:i/>
          <w:sz w:val="20"/>
          <w:szCs w:val="20"/>
          <w:lang w:val="en-US" w:eastAsia="en-US"/>
        </w:rPr>
        <w:t>x</w:t>
      </w:r>
      <w:r w:rsidRPr="00E55421">
        <w:rPr>
          <w:sz w:val="20"/>
          <w:szCs w:val="20"/>
          <w:lang w:val="en-US" w:eastAsia="en-US"/>
        </w:rPr>
        <w:t xml:space="preserve"> </w:t>
      </w:r>
      <w:r w:rsidRPr="00E55421">
        <w:rPr>
          <w:rFonts w:ascii="Symbol" w:hAnsi="Symbol"/>
          <w:sz w:val="20"/>
          <w:lang w:val="en-US" w:eastAsia="en-US"/>
        </w:rPr>
        <w:sym w:font="Symbol" w:char="F0A3"/>
      </w:r>
      <w:r w:rsidRPr="00E55421">
        <w:rPr>
          <w:sz w:val="20"/>
          <w:szCs w:val="20"/>
          <w:lang w:val="en-US" w:eastAsia="en-US"/>
        </w:rPr>
        <w:t xml:space="preserve"> 16, </w:t>
      </w:r>
      <w:r w:rsidRPr="00E55421">
        <w:rPr>
          <w:i/>
          <w:sz w:val="20"/>
          <w:szCs w:val="20"/>
          <w:lang w:val="en-US" w:eastAsia="en-US"/>
        </w:rPr>
        <w:t xml:space="preserve">x </w:t>
      </w:r>
      <w:r w:rsidRPr="00E55421">
        <w:rPr>
          <w:rFonts w:ascii="Symbol" w:hAnsi="Symbol"/>
          <w:color w:val="000000"/>
          <w:sz w:val="20"/>
          <w:szCs w:val="20"/>
          <w:lang w:val="en-US" w:eastAsia="en-US"/>
        </w:rPr>
        <w:t></w:t>
      </w:r>
      <w:r w:rsidRPr="00E55421">
        <w:rPr>
          <w:sz w:val="20"/>
          <w:szCs w:val="20"/>
          <w:lang w:val="en-US" w:eastAsia="en-US"/>
        </w:rPr>
        <w:t xml:space="preserve"> R}; the range is </w:t>
      </w:r>
      <w:proofErr w:type="gramStart"/>
      <w:r w:rsidRPr="00E55421">
        <w:rPr>
          <w:sz w:val="20"/>
          <w:szCs w:val="20"/>
          <w:lang w:val="en-US" w:eastAsia="en-US"/>
        </w:rPr>
        <w:t>{</w:t>
      </w:r>
      <w:r w:rsidRPr="00E55421">
        <w:rPr>
          <w:sz w:val="10"/>
          <w:szCs w:val="10"/>
          <w:lang w:val="en-US" w:eastAsia="en-US"/>
        </w:rPr>
        <w:t xml:space="preserve"> </w:t>
      </w:r>
      <w:r w:rsidRPr="00E55421">
        <w:rPr>
          <w:i/>
          <w:sz w:val="20"/>
          <w:szCs w:val="20"/>
          <w:lang w:val="en-US" w:eastAsia="en-US"/>
        </w:rPr>
        <w:t>y</w:t>
      </w:r>
      <w:proofErr w:type="gramEnd"/>
      <w:r w:rsidRPr="00E55421">
        <w:rPr>
          <w:sz w:val="20"/>
          <w:szCs w:val="20"/>
          <w:lang w:val="en-US" w:eastAsia="en-US"/>
        </w:rPr>
        <w:t xml:space="preserve"> | </w:t>
      </w:r>
      <w:r w:rsidRPr="00E55421">
        <w:rPr>
          <w:rFonts w:ascii="Symbol" w:hAnsi="Symbol"/>
          <w:sz w:val="20"/>
          <w:lang w:val="en-US" w:eastAsia="en-US"/>
        </w:rPr>
        <w:t></w:t>
      </w:r>
      <w:r w:rsidRPr="00E55421">
        <w:rPr>
          <w:sz w:val="20"/>
          <w:szCs w:val="20"/>
          <w:lang w:val="en-US" w:eastAsia="en-US"/>
        </w:rPr>
        <w:t xml:space="preserve">2 </w:t>
      </w:r>
      <w:r w:rsidRPr="00E55421">
        <w:rPr>
          <w:rFonts w:ascii="Symbol" w:hAnsi="Symbol"/>
          <w:sz w:val="20"/>
          <w:lang w:val="en-US" w:eastAsia="en-US"/>
        </w:rPr>
        <w:sym w:font="Symbol" w:char="F0A3"/>
      </w:r>
      <w:r w:rsidRPr="00E55421">
        <w:rPr>
          <w:sz w:val="20"/>
          <w:szCs w:val="20"/>
          <w:lang w:val="en-US" w:eastAsia="en-US"/>
        </w:rPr>
        <w:t xml:space="preserve"> </w:t>
      </w:r>
      <w:r w:rsidRPr="00E55421">
        <w:rPr>
          <w:i/>
          <w:sz w:val="20"/>
          <w:szCs w:val="20"/>
          <w:lang w:val="en-US" w:eastAsia="en-US"/>
        </w:rPr>
        <w:t>x</w:t>
      </w:r>
      <w:r w:rsidRPr="00E55421">
        <w:rPr>
          <w:sz w:val="20"/>
          <w:szCs w:val="20"/>
          <w:lang w:val="en-US" w:eastAsia="en-US"/>
        </w:rPr>
        <w:t xml:space="preserve"> </w:t>
      </w:r>
      <w:r w:rsidRPr="00E55421">
        <w:rPr>
          <w:rFonts w:ascii="Symbol" w:hAnsi="Symbol"/>
          <w:sz w:val="20"/>
          <w:lang w:val="en-US" w:eastAsia="en-US"/>
        </w:rPr>
        <w:sym w:font="Symbol" w:char="F0A3"/>
      </w:r>
      <w:r w:rsidRPr="00E55421">
        <w:rPr>
          <w:sz w:val="20"/>
          <w:szCs w:val="20"/>
          <w:lang w:val="en-US" w:eastAsia="en-US"/>
        </w:rPr>
        <w:t xml:space="preserve"> 4, </w:t>
      </w:r>
      <w:r w:rsidRPr="00E55421">
        <w:rPr>
          <w:i/>
          <w:sz w:val="20"/>
          <w:szCs w:val="20"/>
          <w:lang w:val="en-US" w:eastAsia="en-US"/>
        </w:rPr>
        <w:t>y</w:t>
      </w:r>
      <w:r w:rsidRPr="00E55421">
        <w:rPr>
          <w:sz w:val="20"/>
          <w:szCs w:val="20"/>
          <w:lang w:val="en-US" w:eastAsia="en-US"/>
        </w:rPr>
        <w:t xml:space="preserve"> </w:t>
      </w:r>
      <w:r w:rsidRPr="00E55421">
        <w:rPr>
          <w:rFonts w:ascii="Symbol" w:hAnsi="Symbol"/>
          <w:color w:val="000000"/>
          <w:sz w:val="20"/>
          <w:szCs w:val="20"/>
          <w:lang w:val="en-US" w:eastAsia="en-US"/>
        </w:rPr>
        <w:t></w:t>
      </w:r>
      <w:r w:rsidRPr="00E55421">
        <w:rPr>
          <w:sz w:val="20"/>
          <w:szCs w:val="20"/>
          <w:lang w:val="en-US" w:eastAsia="en-US"/>
        </w:rPr>
        <w:t xml:space="preserve"> R}.</w:t>
      </w:r>
    </w:p>
    <w:p w:rsidR="00E55421" w:rsidRPr="00E55421" w:rsidRDefault="00E55421" w:rsidP="00E55421">
      <w:pPr>
        <w:suppressAutoHyphens w:val="0"/>
        <w:snapToGrid w:val="0"/>
        <w:spacing w:before="40"/>
        <w:rPr>
          <w:sz w:val="20"/>
          <w:szCs w:val="20"/>
          <w:lang w:val="en-US" w:eastAsia="en-US"/>
        </w:rPr>
      </w:pPr>
      <w:r w:rsidRPr="00E55421">
        <w:rPr>
          <w:b/>
          <w:sz w:val="20"/>
          <w:szCs w:val="20"/>
          <w:lang w:val="en-US" w:eastAsia="en-US"/>
        </w:rPr>
        <w:t>9.</w:t>
      </w:r>
      <w:r w:rsidRPr="00E55421">
        <w:rPr>
          <w:sz w:val="20"/>
          <w:szCs w:val="20"/>
          <w:lang w:val="en-US" w:eastAsia="en-US"/>
        </w:rPr>
        <w:t xml:space="preserve"> The domain of </w:t>
      </w:r>
      <w:r w:rsidRPr="00E55421">
        <w:rPr>
          <w:i/>
          <w:sz w:val="20"/>
          <w:szCs w:val="20"/>
          <w:lang w:val="en-US" w:eastAsia="en-US"/>
        </w:rPr>
        <w:t>y</w:t>
      </w:r>
      <w:r w:rsidRPr="00E55421">
        <w:rPr>
          <w:sz w:val="20"/>
          <w:szCs w:val="20"/>
          <w:lang w:val="en-US" w:eastAsia="en-US"/>
        </w:rPr>
        <w:t xml:space="preserve"> </w:t>
      </w:r>
      <w:r w:rsidRPr="00E55421">
        <w:rPr>
          <w:rFonts w:ascii="Symbol" w:hAnsi="Symbol"/>
          <w:sz w:val="20"/>
          <w:szCs w:val="20"/>
          <w:lang w:val="en-US" w:eastAsia="en-US"/>
        </w:rPr>
        <w:t></w:t>
      </w:r>
      <w:r w:rsidRPr="00E55421">
        <w:rPr>
          <w:sz w:val="20"/>
          <w:szCs w:val="20"/>
          <w:lang w:val="en-US" w:eastAsia="en-US"/>
        </w:rPr>
        <w:t xml:space="preserve"> </w:t>
      </w:r>
      <w:r w:rsidRPr="00E55421">
        <w:rPr>
          <w:i/>
          <w:sz w:val="20"/>
          <w:szCs w:val="20"/>
          <w:lang w:val="en-US" w:eastAsia="en-US"/>
        </w:rPr>
        <w:t>g</w:t>
      </w:r>
      <w:r w:rsidRPr="00E55421">
        <w:rPr>
          <w:sz w:val="20"/>
          <w:szCs w:val="20"/>
          <w:lang w:val="en-US" w:eastAsia="en-US"/>
        </w:rPr>
        <w:t>(</w:t>
      </w:r>
      <w:r w:rsidRPr="00E55421">
        <w:rPr>
          <w:i/>
          <w:sz w:val="20"/>
          <w:szCs w:val="20"/>
          <w:lang w:val="en-US" w:eastAsia="en-US"/>
        </w:rPr>
        <w:t>x</w:t>
      </w:r>
      <w:r w:rsidRPr="00E55421">
        <w:rPr>
          <w:sz w:val="20"/>
          <w:szCs w:val="20"/>
          <w:lang w:val="en-US" w:eastAsia="en-US"/>
        </w:rPr>
        <w:t>) is {</w:t>
      </w:r>
      <w:r w:rsidRPr="00E55421">
        <w:rPr>
          <w:i/>
          <w:sz w:val="20"/>
          <w:szCs w:val="20"/>
          <w:lang w:val="en-US" w:eastAsia="en-US"/>
        </w:rPr>
        <w:t>x</w:t>
      </w:r>
      <w:r w:rsidRPr="00E55421">
        <w:rPr>
          <w:sz w:val="20"/>
          <w:szCs w:val="20"/>
          <w:lang w:val="en-US" w:eastAsia="en-US"/>
        </w:rPr>
        <w:t xml:space="preserve"> | </w:t>
      </w:r>
      <w:r w:rsidRPr="00E55421">
        <w:rPr>
          <w:rFonts w:ascii="Symbol" w:hAnsi="Symbol"/>
          <w:sz w:val="20"/>
          <w:lang w:val="en-US" w:eastAsia="en-US"/>
        </w:rPr>
        <w:t></w:t>
      </w:r>
      <w:r w:rsidRPr="00E55421">
        <w:rPr>
          <w:sz w:val="20"/>
          <w:szCs w:val="20"/>
          <w:lang w:val="en-US" w:eastAsia="en-US"/>
        </w:rPr>
        <w:t xml:space="preserve">4 </w:t>
      </w:r>
      <w:r w:rsidRPr="00E55421">
        <w:rPr>
          <w:rFonts w:ascii="Symbol" w:hAnsi="Symbol"/>
          <w:sz w:val="20"/>
          <w:lang w:val="en-US" w:eastAsia="en-US"/>
        </w:rPr>
        <w:sym w:font="Symbol" w:char="F0A3"/>
      </w:r>
      <w:r w:rsidRPr="00E55421">
        <w:rPr>
          <w:sz w:val="20"/>
          <w:szCs w:val="20"/>
          <w:lang w:val="en-US" w:eastAsia="en-US"/>
        </w:rPr>
        <w:t xml:space="preserve"> </w:t>
      </w:r>
      <w:r w:rsidRPr="00E55421">
        <w:rPr>
          <w:i/>
          <w:sz w:val="20"/>
          <w:szCs w:val="20"/>
          <w:lang w:val="en-US" w:eastAsia="en-US"/>
        </w:rPr>
        <w:t>x</w:t>
      </w:r>
      <w:r w:rsidRPr="00E55421">
        <w:rPr>
          <w:sz w:val="20"/>
          <w:szCs w:val="20"/>
          <w:lang w:val="en-US" w:eastAsia="en-US"/>
        </w:rPr>
        <w:t xml:space="preserve"> </w:t>
      </w:r>
      <w:r w:rsidRPr="00E55421">
        <w:rPr>
          <w:rFonts w:ascii="Symbol" w:hAnsi="Symbol"/>
          <w:sz w:val="20"/>
          <w:lang w:val="en-US" w:eastAsia="en-US"/>
        </w:rPr>
        <w:sym w:font="Symbol" w:char="F0A3"/>
      </w:r>
      <w:r w:rsidRPr="00E55421">
        <w:rPr>
          <w:sz w:val="20"/>
          <w:szCs w:val="20"/>
          <w:lang w:val="en-US" w:eastAsia="en-US"/>
        </w:rPr>
        <w:t xml:space="preserve"> 6, </w:t>
      </w:r>
      <w:r w:rsidRPr="00E55421">
        <w:rPr>
          <w:i/>
          <w:sz w:val="20"/>
          <w:szCs w:val="20"/>
          <w:lang w:val="en-US" w:eastAsia="en-US"/>
        </w:rPr>
        <w:t xml:space="preserve">x </w:t>
      </w:r>
      <w:r w:rsidRPr="00E55421">
        <w:rPr>
          <w:rFonts w:ascii="Symbol" w:hAnsi="Symbol"/>
          <w:color w:val="000000"/>
          <w:sz w:val="20"/>
          <w:szCs w:val="20"/>
          <w:lang w:val="en-US" w:eastAsia="en-US"/>
        </w:rPr>
        <w:t></w:t>
      </w:r>
      <w:r w:rsidRPr="00E55421">
        <w:rPr>
          <w:sz w:val="20"/>
          <w:szCs w:val="20"/>
          <w:lang w:val="en-US" w:eastAsia="en-US"/>
        </w:rPr>
        <w:t xml:space="preserve"> R}; the range is </w:t>
      </w:r>
      <w:proofErr w:type="gramStart"/>
      <w:r w:rsidRPr="00E55421">
        <w:rPr>
          <w:sz w:val="20"/>
          <w:szCs w:val="20"/>
          <w:lang w:val="en-US" w:eastAsia="en-US"/>
        </w:rPr>
        <w:t>{</w:t>
      </w:r>
      <w:r w:rsidRPr="00E55421">
        <w:rPr>
          <w:sz w:val="10"/>
          <w:szCs w:val="10"/>
          <w:lang w:val="en-US" w:eastAsia="en-US"/>
        </w:rPr>
        <w:t xml:space="preserve"> </w:t>
      </w:r>
      <w:r w:rsidRPr="00E55421">
        <w:rPr>
          <w:i/>
          <w:sz w:val="20"/>
          <w:szCs w:val="20"/>
          <w:lang w:val="en-US" w:eastAsia="en-US"/>
        </w:rPr>
        <w:t>y</w:t>
      </w:r>
      <w:proofErr w:type="gramEnd"/>
      <w:r w:rsidRPr="00E55421">
        <w:rPr>
          <w:sz w:val="20"/>
          <w:szCs w:val="20"/>
          <w:lang w:val="en-US" w:eastAsia="en-US"/>
        </w:rPr>
        <w:t xml:space="preserve"> | </w:t>
      </w:r>
      <w:r w:rsidRPr="00E55421">
        <w:rPr>
          <w:rFonts w:ascii="Symbol" w:hAnsi="Symbol"/>
          <w:sz w:val="20"/>
          <w:lang w:val="en-US" w:eastAsia="en-US"/>
        </w:rPr>
        <w:t></w:t>
      </w:r>
      <w:r w:rsidRPr="00E55421">
        <w:rPr>
          <w:sz w:val="20"/>
          <w:szCs w:val="20"/>
          <w:lang w:val="en-US" w:eastAsia="en-US"/>
        </w:rPr>
        <w:t xml:space="preserve">12 </w:t>
      </w:r>
      <w:r w:rsidRPr="00E55421">
        <w:rPr>
          <w:rFonts w:ascii="Symbol" w:hAnsi="Symbol"/>
          <w:sz w:val="20"/>
          <w:lang w:val="en-US" w:eastAsia="en-US"/>
        </w:rPr>
        <w:sym w:font="Symbol" w:char="F0A3"/>
      </w:r>
      <w:r w:rsidRPr="00E55421">
        <w:rPr>
          <w:sz w:val="20"/>
          <w:szCs w:val="20"/>
          <w:lang w:val="en-US" w:eastAsia="en-US"/>
        </w:rPr>
        <w:t xml:space="preserve"> </w:t>
      </w:r>
      <w:r w:rsidRPr="00E55421">
        <w:rPr>
          <w:i/>
          <w:sz w:val="20"/>
          <w:szCs w:val="20"/>
          <w:lang w:val="en-US" w:eastAsia="en-US"/>
        </w:rPr>
        <w:t>x</w:t>
      </w:r>
      <w:r w:rsidRPr="00E55421">
        <w:rPr>
          <w:sz w:val="20"/>
          <w:szCs w:val="20"/>
          <w:lang w:val="en-US" w:eastAsia="en-US"/>
        </w:rPr>
        <w:t xml:space="preserve"> </w:t>
      </w:r>
      <w:r w:rsidRPr="00E55421">
        <w:rPr>
          <w:rFonts w:ascii="Symbol" w:hAnsi="Symbol"/>
          <w:sz w:val="20"/>
          <w:lang w:val="en-US" w:eastAsia="en-US"/>
        </w:rPr>
        <w:sym w:font="Symbol" w:char="F0A3"/>
      </w:r>
      <w:r w:rsidRPr="00E55421">
        <w:rPr>
          <w:sz w:val="20"/>
          <w:szCs w:val="20"/>
          <w:lang w:val="en-US" w:eastAsia="en-US"/>
        </w:rPr>
        <w:t xml:space="preserve"> 6, </w:t>
      </w:r>
      <w:r w:rsidRPr="00E55421">
        <w:rPr>
          <w:i/>
          <w:sz w:val="20"/>
          <w:szCs w:val="20"/>
          <w:lang w:val="en-US" w:eastAsia="en-US"/>
        </w:rPr>
        <w:t>y</w:t>
      </w:r>
      <w:r w:rsidRPr="00E55421">
        <w:rPr>
          <w:sz w:val="20"/>
          <w:szCs w:val="20"/>
          <w:lang w:val="en-US" w:eastAsia="en-US"/>
        </w:rPr>
        <w:t xml:space="preserve"> </w:t>
      </w:r>
      <w:r w:rsidRPr="00E55421">
        <w:rPr>
          <w:rFonts w:ascii="Symbol" w:hAnsi="Symbol"/>
          <w:color w:val="000000"/>
          <w:sz w:val="20"/>
          <w:szCs w:val="20"/>
          <w:lang w:val="en-US" w:eastAsia="en-US"/>
        </w:rPr>
        <w:t></w:t>
      </w:r>
      <w:r w:rsidRPr="00E55421">
        <w:rPr>
          <w:sz w:val="20"/>
          <w:szCs w:val="20"/>
          <w:lang w:val="en-US" w:eastAsia="en-US"/>
        </w:rPr>
        <w:t xml:space="preserve"> R}.</w:t>
      </w:r>
    </w:p>
    <w:p w:rsidR="00E55421" w:rsidRPr="00E55421" w:rsidRDefault="00E55421" w:rsidP="00E55421">
      <w:pPr>
        <w:suppressAutoHyphens w:val="0"/>
        <w:snapToGrid w:val="0"/>
        <w:spacing w:before="40"/>
        <w:rPr>
          <w:sz w:val="20"/>
          <w:szCs w:val="20"/>
          <w:lang w:val="en-US" w:eastAsia="en-US"/>
        </w:rPr>
      </w:pPr>
      <w:r w:rsidRPr="00E55421">
        <w:rPr>
          <w:b/>
          <w:sz w:val="20"/>
          <w:szCs w:val="20"/>
          <w:lang w:val="en-US" w:eastAsia="en-US"/>
        </w:rPr>
        <w:t>10.</w:t>
      </w:r>
      <w:r w:rsidRPr="00E55421">
        <w:rPr>
          <w:sz w:val="20"/>
          <w:szCs w:val="20"/>
          <w:lang w:val="en-US" w:eastAsia="en-US"/>
        </w:rPr>
        <w:t xml:space="preserve"> (</w:t>
      </w:r>
      <w:r w:rsidRPr="00E55421">
        <w:rPr>
          <w:sz w:val="20"/>
          <w:szCs w:val="20"/>
          <w:lang w:val="en-US" w:eastAsia="en-US"/>
        </w:rPr>
        <w:sym w:font="Symbol" w:char="F02D"/>
      </w:r>
      <w:r w:rsidRPr="00E55421">
        <w:rPr>
          <w:sz w:val="20"/>
          <w:szCs w:val="20"/>
          <w:lang w:val="en-US" w:eastAsia="en-US"/>
        </w:rPr>
        <w:t>15, 0), (12, 0)</w:t>
      </w:r>
    </w:p>
    <w:p w:rsidR="00E55421" w:rsidRDefault="00E55421" w:rsidP="008851D9">
      <w:pPr>
        <w:pStyle w:val="namedate"/>
        <w:tabs>
          <w:tab w:val="clear" w:pos="5400"/>
          <w:tab w:val="left" w:pos="5580"/>
        </w:tabs>
        <w:spacing w:after="200"/>
        <w:sectPr w:rsidR="00E55421" w:rsidSect="00E55421">
          <w:type w:val="continuous"/>
          <w:pgSz w:w="12240" w:h="15840"/>
          <w:pgMar w:top="960" w:right="1440" w:bottom="1440" w:left="1440" w:header="0" w:footer="576" w:gutter="0"/>
          <w:pgNumType w:start="1"/>
          <w:cols w:num="2" w:space="720"/>
          <w:titlePg/>
          <w:docGrid w:linePitch="360"/>
        </w:sectPr>
      </w:pPr>
    </w:p>
    <w:p w:rsidR="00E55421" w:rsidRDefault="00E55421" w:rsidP="008851D9">
      <w:pPr>
        <w:pStyle w:val="namedate"/>
        <w:tabs>
          <w:tab w:val="clear" w:pos="5400"/>
          <w:tab w:val="left" w:pos="5580"/>
        </w:tabs>
        <w:spacing w:after="200"/>
      </w:pPr>
    </w:p>
    <w:p w:rsidR="00E55421" w:rsidRPr="00723229" w:rsidRDefault="00E55421" w:rsidP="008851D9">
      <w:pPr>
        <w:pStyle w:val="namedate"/>
        <w:tabs>
          <w:tab w:val="clear" w:pos="5400"/>
          <w:tab w:val="left" w:pos="5580"/>
        </w:tabs>
        <w:spacing w:after="200"/>
      </w:pPr>
    </w:p>
    <w:sectPr w:rsidR="00E55421" w:rsidRPr="00723229" w:rsidSect="00F15E37">
      <w:type w:val="continuous"/>
      <w:pgSz w:w="12240" w:h="15840"/>
      <w:pgMar w:top="960" w:right="1440" w:bottom="1440" w:left="1440" w:header="0" w:footer="576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E4216" w:rsidRDefault="004E4216">
      <w:r>
        <w:separator/>
      </w:r>
    </w:p>
  </w:endnote>
  <w:endnote w:type="continuationSeparator" w:id="0">
    <w:p w:rsidR="004E4216" w:rsidRDefault="004E42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44A" w:rsidRDefault="00EA044A" w:rsidP="00EA044A">
    <w:pPr>
      <w:jc w:val="center"/>
      <w:rPr>
        <w:rFonts w:ascii="Verdana" w:hAnsi="Verdana"/>
        <w:sz w:val="18"/>
        <w:szCs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152" w:rsidRPr="000B3909" w:rsidRDefault="00E55421">
    <w:pPr>
      <w:spacing w:after="120"/>
      <w:ind w:left="-561"/>
      <w:jc w:val="center"/>
      <w:rPr>
        <w:sz w:val="18"/>
        <w:szCs w:val="18"/>
      </w:rPr>
    </w:pPr>
    <w:r>
      <w:rPr>
        <w:noProof/>
        <w:lang w:val="en-US" w:eastAsia="en-US"/>
      </w:rPr>
      <w:drawing>
        <wp:anchor distT="0" distB="0" distL="114935" distR="114935" simplePos="0" relativeHeight="251657728" behindDoc="0" locked="0" layoutInCell="1" allowOverlap="1">
          <wp:simplePos x="0" y="0"/>
          <wp:positionH relativeFrom="column">
            <wp:posOffset>5770880</wp:posOffset>
          </wp:positionH>
          <wp:positionV relativeFrom="paragraph">
            <wp:posOffset>635</wp:posOffset>
          </wp:positionV>
          <wp:extent cx="381000" cy="398145"/>
          <wp:effectExtent l="19050" t="0" r="0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39814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5D5152" w:rsidRPr="000B3909">
      <w:rPr>
        <w:color w:val="000000"/>
        <w:sz w:val="18"/>
        <w:szCs w:val="18"/>
      </w:rPr>
      <w:t xml:space="preserve">Copyright © 2011, McGraw-Hill Ryerson Limited, a subsidiary of the McGraw-Hill </w:t>
    </w:r>
    <w:r w:rsidR="005D5152" w:rsidRPr="000B3909">
      <w:rPr>
        <w:color w:val="000000"/>
        <w:sz w:val="18"/>
        <w:szCs w:val="18"/>
      </w:rPr>
      <w:br/>
      <w:t xml:space="preserve">Companies. All rights reserved. This page may be reproduced for classroom use by the </w:t>
    </w:r>
    <w:r w:rsidR="005D5152" w:rsidRPr="000B3909">
      <w:rPr>
        <w:color w:val="000000"/>
        <w:sz w:val="18"/>
        <w:szCs w:val="18"/>
      </w:rPr>
      <w:br/>
      <w:t xml:space="preserve">purchaser of this book without written permission of the publisher. ISBN: </w:t>
    </w:r>
    <w:r w:rsidR="005D5152" w:rsidRPr="000B3909">
      <w:rPr>
        <w:sz w:val="18"/>
        <w:szCs w:val="18"/>
      </w:rPr>
      <w:t>978-0-07-109106-0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44A" w:rsidRDefault="00EA044A" w:rsidP="008A3FA0">
    <w:pPr>
      <w:spacing w:before="40"/>
      <w:jc w:val="center"/>
      <w:rPr>
        <w:rFonts w:ascii="Verdana" w:hAnsi="Verdana"/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E4216" w:rsidRDefault="004E4216">
      <w:r>
        <w:separator/>
      </w:r>
    </w:p>
  </w:footnote>
  <w:footnote w:type="continuationSeparator" w:id="0">
    <w:p w:rsidR="004E4216" w:rsidRDefault="004E42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5152" w:rsidRPr="000B3909" w:rsidRDefault="005D5152">
    <w:pPr>
      <w:pStyle w:val="namedate"/>
      <w:spacing w:after="500"/>
      <w:rPr>
        <w:rFonts w:ascii="Times New Roman" w:hAnsi="Times New Roman"/>
      </w:rPr>
    </w:pPr>
  </w:p>
  <w:p w:rsidR="005D5152" w:rsidRPr="000B3909" w:rsidRDefault="005D5152">
    <w:pPr>
      <w:pStyle w:val="namedate"/>
      <w:rPr>
        <w:rFonts w:ascii="Times New Roman" w:hAnsi="Times New Roman"/>
      </w:rPr>
    </w:pPr>
    <w:r w:rsidRPr="000B3909">
      <w:rPr>
        <w:rFonts w:ascii="Times New Roman" w:hAnsi="Times New Roman"/>
      </w:rPr>
      <w:t>Name: _________________________________</w:t>
    </w:r>
    <w:r w:rsidRPr="000B3909">
      <w:rPr>
        <w:rFonts w:ascii="Times New Roman" w:hAnsi="Times New Roman"/>
      </w:rPr>
      <w:tab/>
    </w:r>
    <w:r w:rsidRPr="000B3909">
      <w:rPr>
        <w:rFonts w:ascii="Times New Roman" w:hAnsi="Times New Roman"/>
      </w:rPr>
      <w:tab/>
      <w:t>Date: ________________________</w:t>
    </w:r>
  </w:p>
  <w:p w:rsidR="005D5152" w:rsidRPr="000B3909" w:rsidRDefault="005D5152">
    <w:pPr>
      <w:pStyle w:val="BLM"/>
      <w:rPr>
        <w:rFonts w:ascii="Times New Roman" w:hAnsi="Times New Roman"/>
        <w:color w:val="000000"/>
        <w:shd w:val="clear" w:color="auto" w:fill="000000"/>
      </w:rPr>
    </w:pPr>
    <w:proofErr w:type="gramStart"/>
    <w:r w:rsidRPr="000B3909">
      <w:rPr>
        <w:rFonts w:ascii="Times New Roman" w:hAnsi="Times New Roman"/>
        <w:color w:val="000000"/>
        <w:shd w:val="clear" w:color="auto" w:fill="000000"/>
      </w:rPr>
      <w:t>.…</w:t>
    </w:r>
    <w:proofErr w:type="gramEnd"/>
    <w:r w:rsidRPr="000B3909">
      <w:rPr>
        <w:rFonts w:ascii="Times New Roman" w:hAnsi="Times New Roman"/>
        <w:color w:val="FFFFFF"/>
        <w:shd w:val="clear" w:color="auto" w:fill="000000"/>
      </w:rPr>
      <w:t>BLM 2</w:t>
    </w:r>
    <w:r w:rsidRPr="000264DF">
      <w:rPr>
        <w:rFonts w:ascii="Symbol" w:hAnsi="Symbol"/>
        <w:color w:val="FFFFFF"/>
        <w:shd w:val="clear" w:color="auto" w:fill="000000"/>
      </w:rPr>
      <w:t></w:t>
    </w:r>
    <w:r w:rsidRPr="000B3909">
      <w:rPr>
        <w:rFonts w:ascii="Times New Roman" w:hAnsi="Times New Roman"/>
        <w:color w:val="FFFFFF"/>
        <w:shd w:val="clear" w:color="auto" w:fill="000000"/>
      </w:rPr>
      <w:t>1</w:t>
    </w:r>
    <w:r w:rsidRPr="000B3909">
      <w:rPr>
        <w:rFonts w:ascii="Times New Roman" w:hAnsi="Times New Roman"/>
        <w:color w:val="000000"/>
        <w:shd w:val="clear" w:color="auto" w:fill="000000"/>
      </w:rPr>
      <w:t>.…</w:t>
    </w:r>
  </w:p>
  <w:p w:rsidR="005D5152" w:rsidRPr="000B3909" w:rsidRDefault="005D5152">
    <w:pPr>
      <w:pStyle w:val="BLM"/>
      <w:spacing w:after="120"/>
      <w:ind w:right="173"/>
      <w:rPr>
        <w:rFonts w:ascii="Times New Roman" w:hAnsi="Times New Roman"/>
        <w:b w:val="0"/>
        <w:bCs/>
      </w:rPr>
    </w:pPr>
    <w:r w:rsidRPr="000B3909">
      <w:rPr>
        <w:rFonts w:ascii="Times New Roman" w:hAnsi="Times New Roman"/>
        <w:b w:val="0"/>
        <w:bCs/>
      </w:rPr>
      <w:t>(</w:t>
    </w:r>
    <w:proofErr w:type="gramStart"/>
    <w:r w:rsidRPr="000B3909">
      <w:rPr>
        <w:rFonts w:ascii="Times New Roman" w:hAnsi="Times New Roman"/>
        <w:b w:val="0"/>
        <w:bCs/>
      </w:rPr>
      <w:t>continued</w:t>
    </w:r>
    <w:proofErr w:type="gramEnd"/>
    <w:r w:rsidRPr="000B3909">
      <w:rPr>
        <w:rFonts w:ascii="Times New Roman" w:hAnsi="Times New Roman"/>
        <w:b w:val="0"/>
        <w:bCs/>
      </w:rPr>
      <w:t>)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462" w:rsidRDefault="00986462">
    <w:pPr>
      <w:pStyle w:val="Header"/>
    </w:pPr>
  </w:p>
  <w:p w:rsidR="00E55421" w:rsidRDefault="00E55421">
    <w:pPr>
      <w:pStyle w:val="Header"/>
    </w:pPr>
  </w:p>
  <w:p w:rsidR="00E55421" w:rsidRDefault="00E55421">
    <w:pPr>
      <w:pStyle w:val="Header"/>
    </w:pPr>
    <w:r>
      <w:t>PREC12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5AF6E4BE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82C402F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6A0A73D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52A262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4224AAC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C36E09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33FE0AE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59EE9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024DA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0">
    <w:nsid w:val="00000002"/>
    <w:multiLevelType w:val="singleLevel"/>
    <w:tmpl w:val="00000002"/>
    <w:name w:val="WW8Num1"/>
    <w:lvl w:ilvl="0">
      <w:start w:val="1"/>
      <w:numFmt w:val="lowerLetter"/>
      <w:lvlText w:val="%1)"/>
      <w:lvlJc w:val="left"/>
      <w:pPr>
        <w:tabs>
          <w:tab w:val="num" w:pos="420"/>
        </w:tabs>
        <w:ind w:left="420" w:hanging="420"/>
      </w:pPr>
      <w:rPr>
        <w:rFonts w:ascii="Verdana" w:hAnsi="Verdana"/>
        <w:b/>
        <w:i w:val="0"/>
        <w:sz w:val="24"/>
      </w:rPr>
    </w:lvl>
  </w:abstractNum>
  <w:abstractNum w:abstractNumId="11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288" w:hanging="288"/>
      </w:pPr>
      <w:rPr>
        <w:rFonts w:ascii="Times New Roman" w:hAnsi="Times New Roman"/>
        <w:b/>
        <w:i w:val="0"/>
        <w:sz w:val="20"/>
      </w:rPr>
    </w:lvl>
  </w:abstractNum>
  <w:num w:numId="1">
    <w:abstractNumId w:val="9"/>
  </w:num>
  <w:num w:numId="2">
    <w:abstractNumId w:val="10"/>
  </w:num>
  <w:num w:numId="3">
    <w:abstractNumId w:val="11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4"/>
  <w:embedSystemFonts/>
  <w:mirrorMargins/>
  <w:proofState w:spelling="clean" w:grammar="clean"/>
  <w:stylePaneFormatFilter w:val="0000"/>
  <w:defaultTabStop w:val="288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3074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/>
  <w:rsids>
    <w:rsidRoot w:val="001A2090"/>
    <w:rsid w:val="00000674"/>
    <w:rsid w:val="0000175C"/>
    <w:rsid w:val="000024D3"/>
    <w:rsid w:val="00002CAC"/>
    <w:rsid w:val="00003C36"/>
    <w:rsid w:val="000079FE"/>
    <w:rsid w:val="00010C7A"/>
    <w:rsid w:val="00011A0A"/>
    <w:rsid w:val="00012496"/>
    <w:rsid w:val="0001389B"/>
    <w:rsid w:val="000204B1"/>
    <w:rsid w:val="000207D8"/>
    <w:rsid w:val="0002252C"/>
    <w:rsid w:val="000228A2"/>
    <w:rsid w:val="00023968"/>
    <w:rsid w:val="000260D3"/>
    <w:rsid w:val="000264DF"/>
    <w:rsid w:val="000279D6"/>
    <w:rsid w:val="0003043F"/>
    <w:rsid w:val="00030B23"/>
    <w:rsid w:val="00030D42"/>
    <w:rsid w:val="00034DE1"/>
    <w:rsid w:val="000359E4"/>
    <w:rsid w:val="00035B4C"/>
    <w:rsid w:val="00035BA2"/>
    <w:rsid w:val="00035D39"/>
    <w:rsid w:val="00037526"/>
    <w:rsid w:val="0003781A"/>
    <w:rsid w:val="00037B93"/>
    <w:rsid w:val="00047FBF"/>
    <w:rsid w:val="00052205"/>
    <w:rsid w:val="0005243E"/>
    <w:rsid w:val="00054839"/>
    <w:rsid w:val="000558BF"/>
    <w:rsid w:val="00055E40"/>
    <w:rsid w:val="000576BD"/>
    <w:rsid w:val="000600AC"/>
    <w:rsid w:val="000611F7"/>
    <w:rsid w:val="00062E63"/>
    <w:rsid w:val="00062EBC"/>
    <w:rsid w:val="00065D8F"/>
    <w:rsid w:val="000664A5"/>
    <w:rsid w:val="000670B6"/>
    <w:rsid w:val="000677F3"/>
    <w:rsid w:val="00070990"/>
    <w:rsid w:val="00070B29"/>
    <w:rsid w:val="000771FA"/>
    <w:rsid w:val="00080C1D"/>
    <w:rsid w:val="000833B6"/>
    <w:rsid w:val="00083D5F"/>
    <w:rsid w:val="00084964"/>
    <w:rsid w:val="00086192"/>
    <w:rsid w:val="00087392"/>
    <w:rsid w:val="00094D79"/>
    <w:rsid w:val="00094EC0"/>
    <w:rsid w:val="00096843"/>
    <w:rsid w:val="000A016F"/>
    <w:rsid w:val="000A4451"/>
    <w:rsid w:val="000A600C"/>
    <w:rsid w:val="000B13D6"/>
    <w:rsid w:val="000B3909"/>
    <w:rsid w:val="000B3E78"/>
    <w:rsid w:val="000B636E"/>
    <w:rsid w:val="000B7971"/>
    <w:rsid w:val="000C0470"/>
    <w:rsid w:val="000C1B35"/>
    <w:rsid w:val="000C206F"/>
    <w:rsid w:val="000C20D2"/>
    <w:rsid w:val="000C2354"/>
    <w:rsid w:val="000C26FE"/>
    <w:rsid w:val="000C36BA"/>
    <w:rsid w:val="000C3757"/>
    <w:rsid w:val="000C4CB0"/>
    <w:rsid w:val="000C4FEE"/>
    <w:rsid w:val="000C6CFB"/>
    <w:rsid w:val="000D20C3"/>
    <w:rsid w:val="000D6623"/>
    <w:rsid w:val="000D68A8"/>
    <w:rsid w:val="000D69EF"/>
    <w:rsid w:val="000D7A6A"/>
    <w:rsid w:val="000E028E"/>
    <w:rsid w:val="000E07A1"/>
    <w:rsid w:val="000E1A3B"/>
    <w:rsid w:val="000E507A"/>
    <w:rsid w:val="000E66DD"/>
    <w:rsid w:val="000E67A0"/>
    <w:rsid w:val="000E6B63"/>
    <w:rsid w:val="000F3932"/>
    <w:rsid w:val="000F40A4"/>
    <w:rsid w:val="0010159A"/>
    <w:rsid w:val="00101DC2"/>
    <w:rsid w:val="001032B7"/>
    <w:rsid w:val="00103B50"/>
    <w:rsid w:val="00104021"/>
    <w:rsid w:val="00105B69"/>
    <w:rsid w:val="00110C6E"/>
    <w:rsid w:val="00111096"/>
    <w:rsid w:val="00111748"/>
    <w:rsid w:val="00113055"/>
    <w:rsid w:val="00113C3B"/>
    <w:rsid w:val="00114B27"/>
    <w:rsid w:val="0011564B"/>
    <w:rsid w:val="0011620E"/>
    <w:rsid w:val="001221F1"/>
    <w:rsid w:val="00123159"/>
    <w:rsid w:val="001234DC"/>
    <w:rsid w:val="00123B9F"/>
    <w:rsid w:val="00123C1E"/>
    <w:rsid w:val="0012708F"/>
    <w:rsid w:val="00134406"/>
    <w:rsid w:val="00135B30"/>
    <w:rsid w:val="0013603F"/>
    <w:rsid w:val="00137659"/>
    <w:rsid w:val="00141EDB"/>
    <w:rsid w:val="00142F21"/>
    <w:rsid w:val="001444DB"/>
    <w:rsid w:val="001465A8"/>
    <w:rsid w:val="00150881"/>
    <w:rsid w:val="0015197D"/>
    <w:rsid w:val="0015560A"/>
    <w:rsid w:val="001563E7"/>
    <w:rsid w:val="0015652A"/>
    <w:rsid w:val="00156662"/>
    <w:rsid w:val="00161B1C"/>
    <w:rsid w:val="0016208A"/>
    <w:rsid w:val="001621EB"/>
    <w:rsid w:val="0016334B"/>
    <w:rsid w:val="0016518B"/>
    <w:rsid w:val="001654F9"/>
    <w:rsid w:val="00165A35"/>
    <w:rsid w:val="00166290"/>
    <w:rsid w:val="00167B4B"/>
    <w:rsid w:val="001724A6"/>
    <w:rsid w:val="001732B3"/>
    <w:rsid w:val="00173416"/>
    <w:rsid w:val="00173F64"/>
    <w:rsid w:val="001763D2"/>
    <w:rsid w:val="00176CF1"/>
    <w:rsid w:val="001819E7"/>
    <w:rsid w:val="00182FC3"/>
    <w:rsid w:val="00184D17"/>
    <w:rsid w:val="001910CF"/>
    <w:rsid w:val="001933AC"/>
    <w:rsid w:val="00195758"/>
    <w:rsid w:val="00195869"/>
    <w:rsid w:val="001A2090"/>
    <w:rsid w:val="001A22D1"/>
    <w:rsid w:val="001B13FB"/>
    <w:rsid w:val="001B2309"/>
    <w:rsid w:val="001B3DE8"/>
    <w:rsid w:val="001B415F"/>
    <w:rsid w:val="001C1A04"/>
    <w:rsid w:val="001C40DC"/>
    <w:rsid w:val="001C494D"/>
    <w:rsid w:val="001C69D3"/>
    <w:rsid w:val="001C6D8C"/>
    <w:rsid w:val="001D0D8B"/>
    <w:rsid w:val="001D1CBF"/>
    <w:rsid w:val="001D3CA8"/>
    <w:rsid w:val="001D49F6"/>
    <w:rsid w:val="001D58A4"/>
    <w:rsid w:val="001D691E"/>
    <w:rsid w:val="001D6D03"/>
    <w:rsid w:val="001D7579"/>
    <w:rsid w:val="001E157E"/>
    <w:rsid w:val="001E1A8A"/>
    <w:rsid w:val="001E2648"/>
    <w:rsid w:val="001E3C07"/>
    <w:rsid w:val="001E3E3B"/>
    <w:rsid w:val="001E40F9"/>
    <w:rsid w:val="001E759F"/>
    <w:rsid w:val="001F24AC"/>
    <w:rsid w:val="001F3C0A"/>
    <w:rsid w:val="001F4D48"/>
    <w:rsid w:val="001F53F1"/>
    <w:rsid w:val="0020028A"/>
    <w:rsid w:val="00200662"/>
    <w:rsid w:val="002009EE"/>
    <w:rsid w:val="00200E81"/>
    <w:rsid w:val="0020220A"/>
    <w:rsid w:val="00202247"/>
    <w:rsid w:val="0020241A"/>
    <w:rsid w:val="002059BF"/>
    <w:rsid w:val="002154A1"/>
    <w:rsid w:val="00216A6D"/>
    <w:rsid w:val="00222952"/>
    <w:rsid w:val="00225F8B"/>
    <w:rsid w:val="00231FFE"/>
    <w:rsid w:val="00234334"/>
    <w:rsid w:val="002352B2"/>
    <w:rsid w:val="002369FE"/>
    <w:rsid w:val="00237DDB"/>
    <w:rsid w:val="00240A80"/>
    <w:rsid w:val="00240E5A"/>
    <w:rsid w:val="00241579"/>
    <w:rsid w:val="00241BCF"/>
    <w:rsid w:val="002425AF"/>
    <w:rsid w:val="0024483F"/>
    <w:rsid w:val="00245502"/>
    <w:rsid w:val="0025231F"/>
    <w:rsid w:val="002545DF"/>
    <w:rsid w:val="00256AAE"/>
    <w:rsid w:val="00257B24"/>
    <w:rsid w:val="00260898"/>
    <w:rsid w:val="00263BBF"/>
    <w:rsid w:val="002644EE"/>
    <w:rsid w:val="002644F7"/>
    <w:rsid w:val="00265F50"/>
    <w:rsid w:val="00265FDE"/>
    <w:rsid w:val="00267A03"/>
    <w:rsid w:val="00267E53"/>
    <w:rsid w:val="00270411"/>
    <w:rsid w:val="002709FE"/>
    <w:rsid w:val="002730F2"/>
    <w:rsid w:val="00275B12"/>
    <w:rsid w:val="00276ABE"/>
    <w:rsid w:val="00276AE5"/>
    <w:rsid w:val="0028349D"/>
    <w:rsid w:val="002857DE"/>
    <w:rsid w:val="00285D33"/>
    <w:rsid w:val="0028775F"/>
    <w:rsid w:val="00290180"/>
    <w:rsid w:val="00290224"/>
    <w:rsid w:val="0029522F"/>
    <w:rsid w:val="002954AF"/>
    <w:rsid w:val="002A3066"/>
    <w:rsid w:val="002A35B4"/>
    <w:rsid w:val="002A3E54"/>
    <w:rsid w:val="002A49F0"/>
    <w:rsid w:val="002A4BE5"/>
    <w:rsid w:val="002A6C68"/>
    <w:rsid w:val="002B2937"/>
    <w:rsid w:val="002B3EAD"/>
    <w:rsid w:val="002B41D5"/>
    <w:rsid w:val="002B55C9"/>
    <w:rsid w:val="002B5A8C"/>
    <w:rsid w:val="002B604D"/>
    <w:rsid w:val="002B6052"/>
    <w:rsid w:val="002B6905"/>
    <w:rsid w:val="002C09D3"/>
    <w:rsid w:val="002C14C8"/>
    <w:rsid w:val="002C3626"/>
    <w:rsid w:val="002C4CEC"/>
    <w:rsid w:val="002C4CF3"/>
    <w:rsid w:val="002C4E56"/>
    <w:rsid w:val="002C7E86"/>
    <w:rsid w:val="002D0DAD"/>
    <w:rsid w:val="002D2088"/>
    <w:rsid w:val="002D446B"/>
    <w:rsid w:val="002D4C49"/>
    <w:rsid w:val="002D5109"/>
    <w:rsid w:val="002E0E7D"/>
    <w:rsid w:val="002E12E8"/>
    <w:rsid w:val="002E247E"/>
    <w:rsid w:val="002E32F5"/>
    <w:rsid w:val="002E4581"/>
    <w:rsid w:val="002E4C5F"/>
    <w:rsid w:val="002E71C2"/>
    <w:rsid w:val="002F3370"/>
    <w:rsid w:val="002F3637"/>
    <w:rsid w:val="002F4B31"/>
    <w:rsid w:val="002F6FC3"/>
    <w:rsid w:val="002F7D01"/>
    <w:rsid w:val="002F7F23"/>
    <w:rsid w:val="00300BB1"/>
    <w:rsid w:val="003024AA"/>
    <w:rsid w:val="00303E56"/>
    <w:rsid w:val="00304B2D"/>
    <w:rsid w:val="00306CAB"/>
    <w:rsid w:val="00306CB9"/>
    <w:rsid w:val="00307C61"/>
    <w:rsid w:val="00307C69"/>
    <w:rsid w:val="003128F8"/>
    <w:rsid w:val="00313C4F"/>
    <w:rsid w:val="0031655D"/>
    <w:rsid w:val="003167B4"/>
    <w:rsid w:val="00316FCE"/>
    <w:rsid w:val="00320A31"/>
    <w:rsid w:val="00323889"/>
    <w:rsid w:val="00323B5A"/>
    <w:rsid w:val="00332DF6"/>
    <w:rsid w:val="0033410C"/>
    <w:rsid w:val="003353CB"/>
    <w:rsid w:val="00335D4E"/>
    <w:rsid w:val="003365A5"/>
    <w:rsid w:val="00341CF0"/>
    <w:rsid w:val="0034274C"/>
    <w:rsid w:val="00344794"/>
    <w:rsid w:val="00346810"/>
    <w:rsid w:val="003478E1"/>
    <w:rsid w:val="00347C64"/>
    <w:rsid w:val="00350D8B"/>
    <w:rsid w:val="00353E2C"/>
    <w:rsid w:val="00353E75"/>
    <w:rsid w:val="003568E5"/>
    <w:rsid w:val="00357133"/>
    <w:rsid w:val="003573FE"/>
    <w:rsid w:val="00360C60"/>
    <w:rsid w:val="00361977"/>
    <w:rsid w:val="00361B75"/>
    <w:rsid w:val="003628E8"/>
    <w:rsid w:val="00366345"/>
    <w:rsid w:val="00366FA4"/>
    <w:rsid w:val="003673D1"/>
    <w:rsid w:val="00367DA9"/>
    <w:rsid w:val="003713FB"/>
    <w:rsid w:val="00372163"/>
    <w:rsid w:val="00374DAC"/>
    <w:rsid w:val="00375DA6"/>
    <w:rsid w:val="003768B7"/>
    <w:rsid w:val="00376F56"/>
    <w:rsid w:val="003804F0"/>
    <w:rsid w:val="00380AFB"/>
    <w:rsid w:val="0038106E"/>
    <w:rsid w:val="003831FE"/>
    <w:rsid w:val="00383300"/>
    <w:rsid w:val="00384AFF"/>
    <w:rsid w:val="00385231"/>
    <w:rsid w:val="0038692B"/>
    <w:rsid w:val="003913E4"/>
    <w:rsid w:val="00392EDD"/>
    <w:rsid w:val="003932DC"/>
    <w:rsid w:val="00393AB5"/>
    <w:rsid w:val="003942CE"/>
    <w:rsid w:val="003975D6"/>
    <w:rsid w:val="00397DAA"/>
    <w:rsid w:val="003A12DB"/>
    <w:rsid w:val="003A3236"/>
    <w:rsid w:val="003A416D"/>
    <w:rsid w:val="003A4A85"/>
    <w:rsid w:val="003A5857"/>
    <w:rsid w:val="003A6F87"/>
    <w:rsid w:val="003B0A7A"/>
    <w:rsid w:val="003B3AD3"/>
    <w:rsid w:val="003B4B45"/>
    <w:rsid w:val="003B68A1"/>
    <w:rsid w:val="003B6F96"/>
    <w:rsid w:val="003C158B"/>
    <w:rsid w:val="003C3478"/>
    <w:rsid w:val="003C3A49"/>
    <w:rsid w:val="003C4797"/>
    <w:rsid w:val="003C646C"/>
    <w:rsid w:val="003D2AA8"/>
    <w:rsid w:val="003E0120"/>
    <w:rsid w:val="003E0EEF"/>
    <w:rsid w:val="003E28AC"/>
    <w:rsid w:val="003E4507"/>
    <w:rsid w:val="003E4654"/>
    <w:rsid w:val="003F164D"/>
    <w:rsid w:val="003F28B8"/>
    <w:rsid w:val="003F5916"/>
    <w:rsid w:val="003F7554"/>
    <w:rsid w:val="00400BAA"/>
    <w:rsid w:val="00401F5A"/>
    <w:rsid w:val="0040437A"/>
    <w:rsid w:val="00406D19"/>
    <w:rsid w:val="00407E6B"/>
    <w:rsid w:val="00413A81"/>
    <w:rsid w:val="00414564"/>
    <w:rsid w:val="0041757E"/>
    <w:rsid w:val="00417E73"/>
    <w:rsid w:val="00422486"/>
    <w:rsid w:val="0042309F"/>
    <w:rsid w:val="00423B42"/>
    <w:rsid w:val="00423C98"/>
    <w:rsid w:val="00424820"/>
    <w:rsid w:val="00425FF3"/>
    <w:rsid w:val="0042636D"/>
    <w:rsid w:val="00430987"/>
    <w:rsid w:val="00432954"/>
    <w:rsid w:val="00432B8B"/>
    <w:rsid w:val="00433D8A"/>
    <w:rsid w:val="00433F20"/>
    <w:rsid w:val="004369A8"/>
    <w:rsid w:val="00436F88"/>
    <w:rsid w:val="00437339"/>
    <w:rsid w:val="0044641A"/>
    <w:rsid w:val="00450A58"/>
    <w:rsid w:val="00450B0A"/>
    <w:rsid w:val="00453CE2"/>
    <w:rsid w:val="00453F59"/>
    <w:rsid w:val="004545C2"/>
    <w:rsid w:val="00455A66"/>
    <w:rsid w:val="00457807"/>
    <w:rsid w:val="00460DA7"/>
    <w:rsid w:val="00461371"/>
    <w:rsid w:val="004613D9"/>
    <w:rsid w:val="0046498C"/>
    <w:rsid w:val="00466811"/>
    <w:rsid w:val="00467799"/>
    <w:rsid w:val="00467DFA"/>
    <w:rsid w:val="004706BF"/>
    <w:rsid w:val="00471497"/>
    <w:rsid w:val="00474D54"/>
    <w:rsid w:val="00477495"/>
    <w:rsid w:val="00481490"/>
    <w:rsid w:val="004839FA"/>
    <w:rsid w:val="004844F5"/>
    <w:rsid w:val="004856C5"/>
    <w:rsid w:val="00491C69"/>
    <w:rsid w:val="00492967"/>
    <w:rsid w:val="00493F22"/>
    <w:rsid w:val="00495F5A"/>
    <w:rsid w:val="004A245A"/>
    <w:rsid w:val="004A27C4"/>
    <w:rsid w:val="004A420F"/>
    <w:rsid w:val="004A4412"/>
    <w:rsid w:val="004A5D47"/>
    <w:rsid w:val="004A746F"/>
    <w:rsid w:val="004B069E"/>
    <w:rsid w:val="004B2FBD"/>
    <w:rsid w:val="004B32C8"/>
    <w:rsid w:val="004B4271"/>
    <w:rsid w:val="004B4A62"/>
    <w:rsid w:val="004C02CE"/>
    <w:rsid w:val="004C19A9"/>
    <w:rsid w:val="004C20C4"/>
    <w:rsid w:val="004C6D9C"/>
    <w:rsid w:val="004C7990"/>
    <w:rsid w:val="004D01C4"/>
    <w:rsid w:val="004D0375"/>
    <w:rsid w:val="004D0D1B"/>
    <w:rsid w:val="004D0D3F"/>
    <w:rsid w:val="004D144B"/>
    <w:rsid w:val="004D2276"/>
    <w:rsid w:val="004D2D15"/>
    <w:rsid w:val="004D4AC6"/>
    <w:rsid w:val="004D589F"/>
    <w:rsid w:val="004E030A"/>
    <w:rsid w:val="004E0CAC"/>
    <w:rsid w:val="004E128C"/>
    <w:rsid w:val="004E14DB"/>
    <w:rsid w:val="004E2574"/>
    <w:rsid w:val="004E4216"/>
    <w:rsid w:val="004E4413"/>
    <w:rsid w:val="004E63A1"/>
    <w:rsid w:val="004E6DEA"/>
    <w:rsid w:val="004E7814"/>
    <w:rsid w:val="004F015F"/>
    <w:rsid w:val="004F08AC"/>
    <w:rsid w:val="004F09D3"/>
    <w:rsid w:val="004F1C98"/>
    <w:rsid w:val="004F2866"/>
    <w:rsid w:val="004F2A11"/>
    <w:rsid w:val="004F2AC3"/>
    <w:rsid w:val="004F71AE"/>
    <w:rsid w:val="00500703"/>
    <w:rsid w:val="00501156"/>
    <w:rsid w:val="00501C52"/>
    <w:rsid w:val="005040D6"/>
    <w:rsid w:val="00504655"/>
    <w:rsid w:val="00507358"/>
    <w:rsid w:val="005074C0"/>
    <w:rsid w:val="00512FD0"/>
    <w:rsid w:val="00513046"/>
    <w:rsid w:val="00516C35"/>
    <w:rsid w:val="00516C7F"/>
    <w:rsid w:val="005208B0"/>
    <w:rsid w:val="00520C65"/>
    <w:rsid w:val="0052254A"/>
    <w:rsid w:val="005227EB"/>
    <w:rsid w:val="00524227"/>
    <w:rsid w:val="00525CA6"/>
    <w:rsid w:val="005262A4"/>
    <w:rsid w:val="005300A1"/>
    <w:rsid w:val="00530777"/>
    <w:rsid w:val="00532395"/>
    <w:rsid w:val="005323EE"/>
    <w:rsid w:val="005330A8"/>
    <w:rsid w:val="00534467"/>
    <w:rsid w:val="00534476"/>
    <w:rsid w:val="00534A78"/>
    <w:rsid w:val="005378EF"/>
    <w:rsid w:val="00537BF7"/>
    <w:rsid w:val="00541999"/>
    <w:rsid w:val="00542F12"/>
    <w:rsid w:val="005452D5"/>
    <w:rsid w:val="00545ED0"/>
    <w:rsid w:val="00546940"/>
    <w:rsid w:val="00550E95"/>
    <w:rsid w:val="00550F73"/>
    <w:rsid w:val="00555256"/>
    <w:rsid w:val="0055595E"/>
    <w:rsid w:val="00560138"/>
    <w:rsid w:val="00560D89"/>
    <w:rsid w:val="00563B12"/>
    <w:rsid w:val="005644A1"/>
    <w:rsid w:val="005654A1"/>
    <w:rsid w:val="00565E59"/>
    <w:rsid w:val="005665CA"/>
    <w:rsid w:val="00566944"/>
    <w:rsid w:val="00571E27"/>
    <w:rsid w:val="00573CD8"/>
    <w:rsid w:val="005759E8"/>
    <w:rsid w:val="00580C49"/>
    <w:rsid w:val="00582F4D"/>
    <w:rsid w:val="005847F1"/>
    <w:rsid w:val="0058506C"/>
    <w:rsid w:val="00586040"/>
    <w:rsid w:val="005863C7"/>
    <w:rsid w:val="00586671"/>
    <w:rsid w:val="00596C18"/>
    <w:rsid w:val="00596F8C"/>
    <w:rsid w:val="00597B57"/>
    <w:rsid w:val="005A0DA6"/>
    <w:rsid w:val="005A14BF"/>
    <w:rsid w:val="005A1EA1"/>
    <w:rsid w:val="005A3223"/>
    <w:rsid w:val="005A59A0"/>
    <w:rsid w:val="005B0866"/>
    <w:rsid w:val="005B17FE"/>
    <w:rsid w:val="005B22A3"/>
    <w:rsid w:val="005B26AF"/>
    <w:rsid w:val="005B2791"/>
    <w:rsid w:val="005B31B8"/>
    <w:rsid w:val="005B3DB5"/>
    <w:rsid w:val="005B6FA4"/>
    <w:rsid w:val="005B7D08"/>
    <w:rsid w:val="005C0CA9"/>
    <w:rsid w:val="005C2671"/>
    <w:rsid w:val="005C38C0"/>
    <w:rsid w:val="005C4B0E"/>
    <w:rsid w:val="005C7EA2"/>
    <w:rsid w:val="005D03D2"/>
    <w:rsid w:val="005D2D72"/>
    <w:rsid w:val="005D5152"/>
    <w:rsid w:val="005D64B2"/>
    <w:rsid w:val="005E03BA"/>
    <w:rsid w:val="005E121F"/>
    <w:rsid w:val="005E2669"/>
    <w:rsid w:val="005E4615"/>
    <w:rsid w:val="005E4FB5"/>
    <w:rsid w:val="005E6169"/>
    <w:rsid w:val="005F04DB"/>
    <w:rsid w:val="005F04FB"/>
    <w:rsid w:val="005F0758"/>
    <w:rsid w:val="005F1262"/>
    <w:rsid w:val="005F192E"/>
    <w:rsid w:val="005F506C"/>
    <w:rsid w:val="005F526C"/>
    <w:rsid w:val="005F57E6"/>
    <w:rsid w:val="005F6451"/>
    <w:rsid w:val="005F67E6"/>
    <w:rsid w:val="005F764E"/>
    <w:rsid w:val="005F7DEC"/>
    <w:rsid w:val="00601D45"/>
    <w:rsid w:val="00602C3E"/>
    <w:rsid w:val="00602C9E"/>
    <w:rsid w:val="0060453F"/>
    <w:rsid w:val="0060457E"/>
    <w:rsid w:val="006045A5"/>
    <w:rsid w:val="00606F32"/>
    <w:rsid w:val="00612E6A"/>
    <w:rsid w:val="00613934"/>
    <w:rsid w:val="00614241"/>
    <w:rsid w:val="00614C26"/>
    <w:rsid w:val="006211C4"/>
    <w:rsid w:val="00623337"/>
    <w:rsid w:val="00623363"/>
    <w:rsid w:val="0062557E"/>
    <w:rsid w:val="00625ECD"/>
    <w:rsid w:val="00625EF4"/>
    <w:rsid w:val="006266E8"/>
    <w:rsid w:val="00630E9A"/>
    <w:rsid w:val="006317B4"/>
    <w:rsid w:val="006320D6"/>
    <w:rsid w:val="00632197"/>
    <w:rsid w:val="00632DF9"/>
    <w:rsid w:val="006333F7"/>
    <w:rsid w:val="00635A8B"/>
    <w:rsid w:val="00636989"/>
    <w:rsid w:val="00643189"/>
    <w:rsid w:val="00643AF1"/>
    <w:rsid w:val="00643C4D"/>
    <w:rsid w:val="00643F90"/>
    <w:rsid w:val="006475E8"/>
    <w:rsid w:val="00647857"/>
    <w:rsid w:val="006515EA"/>
    <w:rsid w:val="006528F4"/>
    <w:rsid w:val="006529B3"/>
    <w:rsid w:val="006530C8"/>
    <w:rsid w:val="006553FB"/>
    <w:rsid w:val="0065559E"/>
    <w:rsid w:val="006603E9"/>
    <w:rsid w:val="006615A8"/>
    <w:rsid w:val="00667215"/>
    <w:rsid w:val="00670531"/>
    <w:rsid w:val="00674C68"/>
    <w:rsid w:val="00675C0A"/>
    <w:rsid w:val="00675EBE"/>
    <w:rsid w:val="006824FC"/>
    <w:rsid w:val="0068447C"/>
    <w:rsid w:val="00687060"/>
    <w:rsid w:val="00690841"/>
    <w:rsid w:val="00693C87"/>
    <w:rsid w:val="006970DB"/>
    <w:rsid w:val="00697887"/>
    <w:rsid w:val="00697FB4"/>
    <w:rsid w:val="006A0329"/>
    <w:rsid w:val="006A1E3C"/>
    <w:rsid w:val="006A2571"/>
    <w:rsid w:val="006A30C6"/>
    <w:rsid w:val="006A5BC6"/>
    <w:rsid w:val="006A5E61"/>
    <w:rsid w:val="006B1D1D"/>
    <w:rsid w:val="006B5D62"/>
    <w:rsid w:val="006C0685"/>
    <w:rsid w:val="006C232A"/>
    <w:rsid w:val="006C2CFB"/>
    <w:rsid w:val="006C4D6F"/>
    <w:rsid w:val="006D02BC"/>
    <w:rsid w:val="006D0AC8"/>
    <w:rsid w:val="006D3D13"/>
    <w:rsid w:val="006D44D1"/>
    <w:rsid w:val="006E1EEB"/>
    <w:rsid w:val="006E2FCE"/>
    <w:rsid w:val="006E44FA"/>
    <w:rsid w:val="006E599A"/>
    <w:rsid w:val="006E7DC7"/>
    <w:rsid w:val="006F4806"/>
    <w:rsid w:val="006F49DD"/>
    <w:rsid w:val="00703125"/>
    <w:rsid w:val="00703B45"/>
    <w:rsid w:val="00715F61"/>
    <w:rsid w:val="00717B0E"/>
    <w:rsid w:val="007208E9"/>
    <w:rsid w:val="00723229"/>
    <w:rsid w:val="007237D7"/>
    <w:rsid w:val="00725DF0"/>
    <w:rsid w:val="0072607A"/>
    <w:rsid w:val="0072692B"/>
    <w:rsid w:val="0073067E"/>
    <w:rsid w:val="00730A5A"/>
    <w:rsid w:val="00732537"/>
    <w:rsid w:val="00736F01"/>
    <w:rsid w:val="00740A21"/>
    <w:rsid w:val="007450B0"/>
    <w:rsid w:val="00745A3C"/>
    <w:rsid w:val="00755869"/>
    <w:rsid w:val="0075681B"/>
    <w:rsid w:val="00756E57"/>
    <w:rsid w:val="007607FB"/>
    <w:rsid w:val="0076106A"/>
    <w:rsid w:val="0076384F"/>
    <w:rsid w:val="00764570"/>
    <w:rsid w:val="0076674E"/>
    <w:rsid w:val="00767669"/>
    <w:rsid w:val="00772C3C"/>
    <w:rsid w:val="007739DE"/>
    <w:rsid w:val="00774180"/>
    <w:rsid w:val="00775D72"/>
    <w:rsid w:val="007814BE"/>
    <w:rsid w:val="007829C8"/>
    <w:rsid w:val="00783340"/>
    <w:rsid w:val="00784B0F"/>
    <w:rsid w:val="00786665"/>
    <w:rsid w:val="007868EF"/>
    <w:rsid w:val="007875E9"/>
    <w:rsid w:val="00793003"/>
    <w:rsid w:val="0079323C"/>
    <w:rsid w:val="00794087"/>
    <w:rsid w:val="0079415A"/>
    <w:rsid w:val="007A06B8"/>
    <w:rsid w:val="007A15AF"/>
    <w:rsid w:val="007A7540"/>
    <w:rsid w:val="007B0581"/>
    <w:rsid w:val="007B16D3"/>
    <w:rsid w:val="007B190C"/>
    <w:rsid w:val="007B194E"/>
    <w:rsid w:val="007B206F"/>
    <w:rsid w:val="007B23CF"/>
    <w:rsid w:val="007B3C89"/>
    <w:rsid w:val="007B58B6"/>
    <w:rsid w:val="007C1845"/>
    <w:rsid w:val="007C1F1D"/>
    <w:rsid w:val="007C1F71"/>
    <w:rsid w:val="007C31E8"/>
    <w:rsid w:val="007C3D48"/>
    <w:rsid w:val="007C53FF"/>
    <w:rsid w:val="007C7422"/>
    <w:rsid w:val="007D04BE"/>
    <w:rsid w:val="007D05B9"/>
    <w:rsid w:val="007D268E"/>
    <w:rsid w:val="007D7AF6"/>
    <w:rsid w:val="007E0A71"/>
    <w:rsid w:val="007E31CD"/>
    <w:rsid w:val="007E5276"/>
    <w:rsid w:val="007E75FB"/>
    <w:rsid w:val="007E7C25"/>
    <w:rsid w:val="007E7D9C"/>
    <w:rsid w:val="007F01F3"/>
    <w:rsid w:val="007F229C"/>
    <w:rsid w:val="007F2C3D"/>
    <w:rsid w:val="007F2F4E"/>
    <w:rsid w:val="007F3552"/>
    <w:rsid w:val="007F644A"/>
    <w:rsid w:val="007F6A26"/>
    <w:rsid w:val="00800073"/>
    <w:rsid w:val="00800E60"/>
    <w:rsid w:val="00804714"/>
    <w:rsid w:val="00806913"/>
    <w:rsid w:val="00811083"/>
    <w:rsid w:val="0081116C"/>
    <w:rsid w:val="00820089"/>
    <w:rsid w:val="008236F5"/>
    <w:rsid w:val="00824725"/>
    <w:rsid w:val="00824CA7"/>
    <w:rsid w:val="008266A7"/>
    <w:rsid w:val="00832F1D"/>
    <w:rsid w:val="008351D5"/>
    <w:rsid w:val="0083663D"/>
    <w:rsid w:val="00837A29"/>
    <w:rsid w:val="00837FE5"/>
    <w:rsid w:val="0084351E"/>
    <w:rsid w:val="00844A4D"/>
    <w:rsid w:val="00846638"/>
    <w:rsid w:val="0084664D"/>
    <w:rsid w:val="008476D6"/>
    <w:rsid w:val="008479AE"/>
    <w:rsid w:val="008502B7"/>
    <w:rsid w:val="008513BE"/>
    <w:rsid w:val="008515D9"/>
    <w:rsid w:val="0085165D"/>
    <w:rsid w:val="00851C7C"/>
    <w:rsid w:val="00851EEA"/>
    <w:rsid w:val="008543B7"/>
    <w:rsid w:val="00857304"/>
    <w:rsid w:val="008578D4"/>
    <w:rsid w:val="00860B4C"/>
    <w:rsid w:val="00863753"/>
    <w:rsid w:val="00864C44"/>
    <w:rsid w:val="00864D51"/>
    <w:rsid w:val="00864FDD"/>
    <w:rsid w:val="00875390"/>
    <w:rsid w:val="00877C68"/>
    <w:rsid w:val="00881FBF"/>
    <w:rsid w:val="008851D9"/>
    <w:rsid w:val="00890B50"/>
    <w:rsid w:val="0089104C"/>
    <w:rsid w:val="008920B5"/>
    <w:rsid w:val="00892617"/>
    <w:rsid w:val="008926E3"/>
    <w:rsid w:val="008958BF"/>
    <w:rsid w:val="00896FDB"/>
    <w:rsid w:val="008A2685"/>
    <w:rsid w:val="008A3164"/>
    <w:rsid w:val="008A3FA0"/>
    <w:rsid w:val="008A470D"/>
    <w:rsid w:val="008A4F88"/>
    <w:rsid w:val="008A6696"/>
    <w:rsid w:val="008A718E"/>
    <w:rsid w:val="008B06F4"/>
    <w:rsid w:val="008B23AB"/>
    <w:rsid w:val="008B383F"/>
    <w:rsid w:val="008B6833"/>
    <w:rsid w:val="008B68B8"/>
    <w:rsid w:val="008C3C89"/>
    <w:rsid w:val="008C47E3"/>
    <w:rsid w:val="008C4944"/>
    <w:rsid w:val="008C53D0"/>
    <w:rsid w:val="008C5EF0"/>
    <w:rsid w:val="008D0805"/>
    <w:rsid w:val="008D2F3D"/>
    <w:rsid w:val="008D303A"/>
    <w:rsid w:val="008D4008"/>
    <w:rsid w:val="008D708F"/>
    <w:rsid w:val="008D7B51"/>
    <w:rsid w:val="008E1FA2"/>
    <w:rsid w:val="008E3C92"/>
    <w:rsid w:val="008E5D9E"/>
    <w:rsid w:val="008E636F"/>
    <w:rsid w:val="008E6FD8"/>
    <w:rsid w:val="008F16F4"/>
    <w:rsid w:val="008F29CB"/>
    <w:rsid w:val="009026C3"/>
    <w:rsid w:val="00904CF7"/>
    <w:rsid w:val="00905288"/>
    <w:rsid w:val="00905884"/>
    <w:rsid w:val="00907BD5"/>
    <w:rsid w:val="00910E3A"/>
    <w:rsid w:val="00911835"/>
    <w:rsid w:val="009149D1"/>
    <w:rsid w:val="00915856"/>
    <w:rsid w:val="00915BF6"/>
    <w:rsid w:val="00916720"/>
    <w:rsid w:val="00916F04"/>
    <w:rsid w:val="009231DB"/>
    <w:rsid w:val="00925190"/>
    <w:rsid w:val="00926CC7"/>
    <w:rsid w:val="00927033"/>
    <w:rsid w:val="00927FD1"/>
    <w:rsid w:val="0093463C"/>
    <w:rsid w:val="00935775"/>
    <w:rsid w:val="00936B2C"/>
    <w:rsid w:val="00937EC3"/>
    <w:rsid w:val="00940FED"/>
    <w:rsid w:val="00942D5F"/>
    <w:rsid w:val="00944DBD"/>
    <w:rsid w:val="009455C8"/>
    <w:rsid w:val="00956E6E"/>
    <w:rsid w:val="00957F47"/>
    <w:rsid w:val="009609C3"/>
    <w:rsid w:val="009610EA"/>
    <w:rsid w:val="009656BF"/>
    <w:rsid w:val="00970BDD"/>
    <w:rsid w:val="00971808"/>
    <w:rsid w:val="00972639"/>
    <w:rsid w:val="00974323"/>
    <w:rsid w:val="0097463D"/>
    <w:rsid w:val="00975AA2"/>
    <w:rsid w:val="00975E39"/>
    <w:rsid w:val="009844E9"/>
    <w:rsid w:val="00986462"/>
    <w:rsid w:val="009878E6"/>
    <w:rsid w:val="0099025E"/>
    <w:rsid w:val="0099091C"/>
    <w:rsid w:val="0099096C"/>
    <w:rsid w:val="00991EE2"/>
    <w:rsid w:val="00993296"/>
    <w:rsid w:val="0099780B"/>
    <w:rsid w:val="009A0F00"/>
    <w:rsid w:val="009A2F3B"/>
    <w:rsid w:val="009A2F78"/>
    <w:rsid w:val="009A511E"/>
    <w:rsid w:val="009A67A3"/>
    <w:rsid w:val="009A705B"/>
    <w:rsid w:val="009B201B"/>
    <w:rsid w:val="009B24F5"/>
    <w:rsid w:val="009B2A33"/>
    <w:rsid w:val="009B2A55"/>
    <w:rsid w:val="009B339A"/>
    <w:rsid w:val="009B4844"/>
    <w:rsid w:val="009B6F6C"/>
    <w:rsid w:val="009B6F9D"/>
    <w:rsid w:val="009B7D7F"/>
    <w:rsid w:val="009C16FA"/>
    <w:rsid w:val="009C22B7"/>
    <w:rsid w:val="009D19B2"/>
    <w:rsid w:val="009D29D7"/>
    <w:rsid w:val="009D415A"/>
    <w:rsid w:val="009D4326"/>
    <w:rsid w:val="009D6083"/>
    <w:rsid w:val="009D6180"/>
    <w:rsid w:val="009E08C6"/>
    <w:rsid w:val="009E3956"/>
    <w:rsid w:val="009E4E8D"/>
    <w:rsid w:val="009E6294"/>
    <w:rsid w:val="009E6757"/>
    <w:rsid w:val="009F37B0"/>
    <w:rsid w:val="009F47D7"/>
    <w:rsid w:val="009F6D88"/>
    <w:rsid w:val="00A00081"/>
    <w:rsid w:val="00A006EE"/>
    <w:rsid w:val="00A06F3D"/>
    <w:rsid w:val="00A112AE"/>
    <w:rsid w:val="00A120CE"/>
    <w:rsid w:val="00A1228F"/>
    <w:rsid w:val="00A12D81"/>
    <w:rsid w:val="00A14117"/>
    <w:rsid w:val="00A14D69"/>
    <w:rsid w:val="00A14EDC"/>
    <w:rsid w:val="00A15651"/>
    <w:rsid w:val="00A17590"/>
    <w:rsid w:val="00A1799B"/>
    <w:rsid w:val="00A20FA5"/>
    <w:rsid w:val="00A23E24"/>
    <w:rsid w:val="00A2540B"/>
    <w:rsid w:val="00A270A5"/>
    <w:rsid w:val="00A27C08"/>
    <w:rsid w:val="00A31B38"/>
    <w:rsid w:val="00A34EAE"/>
    <w:rsid w:val="00A373B0"/>
    <w:rsid w:val="00A40A88"/>
    <w:rsid w:val="00A54572"/>
    <w:rsid w:val="00A57BFD"/>
    <w:rsid w:val="00A61247"/>
    <w:rsid w:val="00A62677"/>
    <w:rsid w:val="00A63092"/>
    <w:rsid w:val="00A71A58"/>
    <w:rsid w:val="00A726BF"/>
    <w:rsid w:val="00A731CD"/>
    <w:rsid w:val="00A750B4"/>
    <w:rsid w:val="00A76A56"/>
    <w:rsid w:val="00A77265"/>
    <w:rsid w:val="00A82D9D"/>
    <w:rsid w:val="00A833E2"/>
    <w:rsid w:val="00A85448"/>
    <w:rsid w:val="00A86D08"/>
    <w:rsid w:val="00A91553"/>
    <w:rsid w:val="00A91A55"/>
    <w:rsid w:val="00A94440"/>
    <w:rsid w:val="00A973CD"/>
    <w:rsid w:val="00A974C5"/>
    <w:rsid w:val="00AA3A11"/>
    <w:rsid w:val="00AA483E"/>
    <w:rsid w:val="00AA6DD9"/>
    <w:rsid w:val="00AB60E5"/>
    <w:rsid w:val="00AC0D7C"/>
    <w:rsid w:val="00AC137E"/>
    <w:rsid w:val="00AC2BBD"/>
    <w:rsid w:val="00AC48F7"/>
    <w:rsid w:val="00AC4F3A"/>
    <w:rsid w:val="00AD41EB"/>
    <w:rsid w:val="00AD4743"/>
    <w:rsid w:val="00AD5644"/>
    <w:rsid w:val="00AD5F18"/>
    <w:rsid w:val="00AE0433"/>
    <w:rsid w:val="00AE1B1E"/>
    <w:rsid w:val="00AE3CA8"/>
    <w:rsid w:val="00AE5E7E"/>
    <w:rsid w:val="00AE7594"/>
    <w:rsid w:val="00AF1F48"/>
    <w:rsid w:val="00AF2625"/>
    <w:rsid w:val="00AF645E"/>
    <w:rsid w:val="00AF75D4"/>
    <w:rsid w:val="00B00D8B"/>
    <w:rsid w:val="00B0239E"/>
    <w:rsid w:val="00B02797"/>
    <w:rsid w:val="00B134F9"/>
    <w:rsid w:val="00B14A18"/>
    <w:rsid w:val="00B17D36"/>
    <w:rsid w:val="00B206B4"/>
    <w:rsid w:val="00B24228"/>
    <w:rsid w:val="00B24556"/>
    <w:rsid w:val="00B305C2"/>
    <w:rsid w:val="00B305CD"/>
    <w:rsid w:val="00B307A8"/>
    <w:rsid w:val="00B35CC1"/>
    <w:rsid w:val="00B35FD8"/>
    <w:rsid w:val="00B36ACD"/>
    <w:rsid w:val="00B373C3"/>
    <w:rsid w:val="00B46279"/>
    <w:rsid w:val="00B4659E"/>
    <w:rsid w:val="00B53341"/>
    <w:rsid w:val="00B55EA9"/>
    <w:rsid w:val="00B56C15"/>
    <w:rsid w:val="00B5769B"/>
    <w:rsid w:val="00B60D2C"/>
    <w:rsid w:val="00B65A36"/>
    <w:rsid w:val="00B67BD6"/>
    <w:rsid w:val="00B71978"/>
    <w:rsid w:val="00B71F6E"/>
    <w:rsid w:val="00B7438F"/>
    <w:rsid w:val="00B75B4A"/>
    <w:rsid w:val="00B76988"/>
    <w:rsid w:val="00B80155"/>
    <w:rsid w:val="00B8214C"/>
    <w:rsid w:val="00B82D0A"/>
    <w:rsid w:val="00B85AF4"/>
    <w:rsid w:val="00B87250"/>
    <w:rsid w:val="00B9059F"/>
    <w:rsid w:val="00B915E0"/>
    <w:rsid w:val="00B952AA"/>
    <w:rsid w:val="00B95BAE"/>
    <w:rsid w:val="00B9727E"/>
    <w:rsid w:val="00BA0436"/>
    <w:rsid w:val="00BA13AA"/>
    <w:rsid w:val="00BA1A43"/>
    <w:rsid w:val="00BA472E"/>
    <w:rsid w:val="00BA4DFE"/>
    <w:rsid w:val="00BA58DB"/>
    <w:rsid w:val="00BA58DC"/>
    <w:rsid w:val="00BA7C41"/>
    <w:rsid w:val="00BB1CB6"/>
    <w:rsid w:val="00BB362A"/>
    <w:rsid w:val="00BB652C"/>
    <w:rsid w:val="00BB65EB"/>
    <w:rsid w:val="00BC554D"/>
    <w:rsid w:val="00BC6B16"/>
    <w:rsid w:val="00BC795D"/>
    <w:rsid w:val="00BD069E"/>
    <w:rsid w:val="00BD15E6"/>
    <w:rsid w:val="00BD15EC"/>
    <w:rsid w:val="00BD29F5"/>
    <w:rsid w:val="00BD5DC7"/>
    <w:rsid w:val="00BD670B"/>
    <w:rsid w:val="00BD7BB2"/>
    <w:rsid w:val="00BE40C3"/>
    <w:rsid w:val="00BE5231"/>
    <w:rsid w:val="00BE71A3"/>
    <w:rsid w:val="00BE7C17"/>
    <w:rsid w:val="00BF3484"/>
    <w:rsid w:val="00BF35C6"/>
    <w:rsid w:val="00BF6C2C"/>
    <w:rsid w:val="00C0086C"/>
    <w:rsid w:val="00C010DC"/>
    <w:rsid w:val="00C0362B"/>
    <w:rsid w:val="00C1154C"/>
    <w:rsid w:val="00C13B0F"/>
    <w:rsid w:val="00C15E53"/>
    <w:rsid w:val="00C17FDB"/>
    <w:rsid w:val="00C21190"/>
    <w:rsid w:val="00C26383"/>
    <w:rsid w:val="00C310F1"/>
    <w:rsid w:val="00C316F7"/>
    <w:rsid w:val="00C3239D"/>
    <w:rsid w:val="00C36210"/>
    <w:rsid w:val="00C36856"/>
    <w:rsid w:val="00C368DB"/>
    <w:rsid w:val="00C37106"/>
    <w:rsid w:val="00C375D5"/>
    <w:rsid w:val="00C378B0"/>
    <w:rsid w:val="00C40878"/>
    <w:rsid w:val="00C4110E"/>
    <w:rsid w:val="00C41E6A"/>
    <w:rsid w:val="00C42CCA"/>
    <w:rsid w:val="00C45CD1"/>
    <w:rsid w:val="00C550DE"/>
    <w:rsid w:val="00C5607D"/>
    <w:rsid w:val="00C57B7A"/>
    <w:rsid w:val="00C611CC"/>
    <w:rsid w:val="00C61D99"/>
    <w:rsid w:val="00C75785"/>
    <w:rsid w:val="00C81385"/>
    <w:rsid w:val="00C8304C"/>
    <w:rsid w:val="00C86D5E"/>
    <w:rsid w:val="00C86FF8"/>
    <w:rsid w:val="00C9101C"/>
    <w:rsid w:val="00C92175"/>
    <w:rsid w:val="00C92631"/>
    <w:rsid w:val="00C93C29"/>
    <w:rsid w:val="00C9503A"/>
    <w:rsid w:val="00C96411"/>
    <w:rsid w:val="00CA4D6B"/>
    <w:rsid w:val="00CA61EA"/>
    <w:rsid w:val="00CA7AFA"/>
    <w:rsid w:val="00CB0336"/>
    <w:rsid w:val="00CB5E28"/>
    <w:rsid w:val="00CB782A"/>
    <w:rsid w:val="00CC04B5"/>
    <w:rsid w:val="00CC2409"/>
    <w:rsid w:val="00CC3A12"/>
    <w:rsid w:val="00CC3A2E"/>
    <w:rsid w:val="00CC5876"/>
    <w:rsid w:val="00CD128A"/>
    <w:rsid w:val="00CD2D54"/>
    <w:rsid w:val="00CD5BA6"/>
    <w:rsid w:val="00CE00B2"/>
    <w:rsid w:val="00CE413F"/>
    <w:rsid w:val="00CE4E14"/>
    <w:rsid w:val="00CE52CF"/>
    <w:rsid w:val="00CE5D85"/>
    <w:rsid w:val="00CE6B65"/>
    <w:rsid w:val="00CF174B"/>
    <w:rsid w:val="00CF63A7"/>
    <w:rsid w:val="00CF6495"/>
    <w:rsid w:val="00CF6583"/>
    <w:rsid w:val="00CF7370"/>
    <w:rsid w:val="00D03860"/>
    <w:rsid w:val="00D044B9"/>
    <w:rsid w:val="00D04D22"/>
    <w:rsid w:val="00D10AEE"/>
    <w:rsid w:val="00D13770"/>
    <w:rsid w:val="00D139A4"/>
    <w:rsid w:val="00D14F20"/>
    <w:rsid w:val="00D20738"/>
    <w:rsid w:val="00D20FCA"/>
    <w:rsid w:val="00D21011"/>
    <w:rsid w:val="00D23631"/>
    <w:rsid w:val="00D24EF9"/>
    <w:rsid w:val="00D251E1"/>
    <w:rsid w:val="00D3108B"/>
    <w:rsid w:val="00D31A63"/>
    <w:rsid w:val="00D31E36"/>
    <w:rsid w:val="00D322EC"/>
    <w:rsid w:val="00D3420B"/>
    <w:rsid w:val="00D34D9F"/>
    <w:rsid w:val="00D377EF"/>
    <w:rsid w:val="00D37D19"/>
    <w:rsid w:val="00D42619"/>
    <w:rsid w:val="00D42DBF"/>
    <w:rsid w:val="00D42FFE"/>
    <w:rsid w:val="00D431CE"/>
    <w:rsid w:val="00D45591"/>
    <w:rsid w:val="00D47ADF"/>
    <w:rsid w:val="00D517CA"/>
    <w:rsid w:val="00D54902"/>
    <w:rsid w:val="00D54B72"/>
    <w:rsid w:val="00D564EC"/>
    <w:rsid w:val="00D572B6"/>
    <w:rsid w:val="00D63584"/>
    <w:rsid w:val="00D65571"/>
    <w:rsid w:val="00D66B57"/>
    <w:rsid w:val="00D66BFE"/>
    <w:rsid w:val="00D72A94"/>
    <w:rsid w:val="00D72B0F"/>
    <w:rsid w:val="00D74F02"/>
    <w:rsid w:val="00D75A1A"/>
    <w:rsid w:val="00D764F5"/>
    <w:rsid w:val="00D76583"/>
    <w:rsid w:val="00D809F6"/>
    <w:rsid w:val="00D81A3F"/>
    <w:rsid w:val="00D82161"/>
    <w:rsid w:val="00D834DC"/>
    <w:rsid w:val="00D86BC0"/>
    <w:rsid w:val="00D8734A"/>
    <w:rsid w:val="00D91C8A"/>
    <w:rsid w:val="00D937D6"/>
    <w:rsid w:val="00D94897"/>
    <w:rsid w:val="00D94B4E"/>
    <w:rsid w:val="00DA0634"/>
    <w:rsid w:val="00DA108F"/>
    <w:rsid w:val="00DA252E"/>
    <w:rsid w:val="00DA54DC"/>
    <w:rsid w:val="00DA602E"/>
    <w:rsid w:val="00DB022B"/>
    <w:rsid w:val="00DB042D"/>
    <w:rsid w:val="00DB5645"/>
    <w:rsid w:val="00DC22E2"/>
    <w:rsid w:val="00DC2AC9"/>
    <w:rsid w:val="00DC3143"/>
    <w:rsid w:val="00DC34EC"/>
    <w:rsid w:val="00DC4743"/>
    <w:rsid w:val="00DC5B2C"/>
    <w:rsid w:val="00DC7E58"/>
    <w:rsid w:val="00DD1355"/>
    <w:rsid w:val="00DD542A"/>
    <w:rsid w:val="00DD689F"/>
    <w:rsid w:val="00DD6D2A"/>
    <w:rsid w:val="00DE003F"/>
    <w:rsid w:val="00DE159B"/>
    <w:rsid w:val="00DE51A8"/>
    <w:rsid w:val="00DE5699"/>
    <w:rsid w:val="00DE5C89"/>
    <w:rsid w:val="00DF242C"/>
    <w:rsid w:val="00DF4225"/>
    <w:rsid w:val="00DF505D"/>
    <w:rsid w:val="00DF619F"/>
    <w:rsid w:val="00DF62DE"/>
    <w:rsid w:val="00E02B00"/>
    <w:rsid w:val="00E10882"/>
    <w:rsid w:val="00E11742"/>
    <w:rsid w:val="00E11D84"/>
    <w:rsid w:val="00E21C6D"/>
    <w:rsid w:val="00E22627"/>
    <w:rsid w:val="00E237A3"/>
    <w:rsid w:val="00E23AD5"/>
    <w:rsid w:val="00E24102"/>
    <w:rsid w:val="00E2482A"/>
    <w:rsid w:val="00E25D79"/>
    <w:rsid w:val="00E27C15"/>
    <w:rsid w:val="00E30E29"/>
    <w:rsid w:val="00E436F3"/>
    <w:rsid w:val="00E47E80"/>
    <w:rsid w:val="00E50764"/>
    <w:rsid w:val="00E5364A"/>
    <w:rsid w:val="00E55421"/>
    <w:rsid w:val="00E557AB"/>
    <w:rsid w:val="00E57536"/>
    <w:rsid w:val="00E65321"/>
    <w:rsid w:val="00E65354"/>
    <w:rsid w:val="00E65FBF"/>
    <w:rsid w:val="00E664A7"/>
    <w:rsid w:val="00E66810"/>
    <w:rsid w:val="00E7064D"/>
    <w:rsid w:val="00E70E5C"/>
    <w:rsid w:val="00E7282D"/>
    <w:rsid w:val="00E750A4"/>
    <w:rsid w:val="00E75DE8"/>
    <w:rsid w:val="00E765BC"/>
    <w:rsid w:val="00E76C9F"/>
    <w:rsid w:val="00E770A1"/>
    <w:rsid w:val="00E80C2B"/>
    <w:rsid w:val="00E81183"/>
    <w:rsid w:val="00E8206A"/>
    <w:rsid w:val="00E84200"/>
    <w:rsid w:val="00E843D0"/>
    <w:rsid w:val="00E86E9C"/>
    <w:rsid w:val="00E90523"/>
    <w:rsid w:val="00E91EB3"/>
    <w:rsid w:val="00E932F5"/>
    <w:rsid w:val="00E93CC4"/>
    <w:rsid w:val="00E93E4F"/>
    <w:rsid w:val="00E95B47"/>
    <w:rsid w:val="00E97A32"/>
    <w:rsid w:val="00EA0297"/>
    <w:rsid w:val="00EA044A"/>
    <w:rsid w:val="00EA10A5"/>
    <w:rsid w:val="00EA2ADF"/>
    <w:rsid w:val="00EA3B49"/>
    <w:rsid w:val="00EA7749"/>
    <w:rsid w:val="00EA7B57"/>
    <w:rsid w:val="00EB189C"/>
    <w:rsid w:val="00EB1F05"/>
    <w:rsid w:val="00EB2EF7"/>
    <w:rsid w:val="00EB3820"/>
    <w:rsid w:val="00EB7947"/>
    <w:rsid w:val="00EC163C"/>
    <w:rsid w:val="00EC4209"/>
    <w:rsid w:val="00EC68DA"/>
    <w:rsid w:val="00ED0337"/>
    <w:rsid w:val="00ED1999"/>
    <w:rsid w:val="00ED19DA"/>
    <w:rsid w:val="00ED2A59"/>
    <w:rsid w:val="00ED4AD5"/>
    <w:rsid w:val="00ED6E2A"/>
    <w:rsid w:val="00ED7280"/>
    <w:rsid w:val="00ED7721"/>
    <w:rsid w:val="00EE05A3"/>
    <w:rsid w:val="00EE1C31"/>
    <w:rsid w:val="00EE3926"/>
    <w:rsid w:val="00EE501B"/>
    <w:rsid w:val="00EE5B2C"/>
    <w:rsid w:val="00EE7541"/>
    <w:rsid w:val="00EF6280"/>
    <w:rsid w:val="00F0110A"/>
    <w:rsid w:val="00F02617"/>
    <w:rsid w:val="00F02EDE"/>
    <w:rsid w:val="00F033EF"/>
    <w:rsid w:val="00F069E0"/>
    <w:rsid w:val="00F07B70"/>
    <w:rsid w:val="00F104DD"/>
    <w:rsid w:val="00F11DEB"/>
    <w:rsid w:val="00F122A7"/>
    <w:rsid w:val="00F15E37"/>
    <w:rsid w:val="00F166D5"/>
    <w:rsid w:val="00F170C7"/>
    <w:rsid w:val="00F245A6"/>
    <w:rsid w:val="00F254AE"/>
    <w:rsid w:val="00F25D09"/>
    <w:rsid w:val="00F266BC"/>
    <w:rsid w:val="00F27D1A"/>
    <w:rsid w:val="00F303D6"/>
    <w:rsid w:val="00F349AD"/>
    <w:rsid w:val="00F403C6"/>
    <w:rsid w:val="00F477F3"/>
    <w:rsid w:val="00F47DD8"/>
    <w:rsid w:val="00F51924"/>
    <w:rsid w:val="00F52405"/>
    <w:rsid w:val="00F534EC"/>
    <w:rsid w:val="00F549A5"/>
    <w:rsid w:val="00F54D33"/>
    <w:rsid w:val="00F55C9E"/>
    <w:rsid w:val="00F56AD5"/>
    <w:rsid w:val="00F605C0"/>
    <w:rsid w:val="00F618AD"/>
    <w:rsid w:val="00F623DB"/>
    <w:rsid w:val="00F62754"/>
    <w:rsid w:val="00F64862"/>
    <w:rsid w:val="00F65025"/>
    <w:rsid w:val="00F65087"/>
    <w:rsid w:val="00F66B26"/>
    <w:rsid w:val="00F704D2"/>
    <w:rsid w:val="00F7251B"/>
    <w:rsid w:val="00F74CF7"/>
    <w:rsid w:val="00F84B91"/>
    <w:rsid w:val="00F86CCC"/>
    <w:rsid w:val="00F86F90"/>
    <w:rsid w:val="00F90215"/>
    <w:rsid w:val="00F913CF"/>
    <w:rsid w:val="00F92DA7"/>
    <w:rsid w:val="00F94173"/>
    <w:rsid w:val="00F95AA2"/>
    <w:rsid w:val="00FA112D"/>
    <w:rsid w:val="00FA22C2"/>
    <w:rsid w:val="00FA2604"/>
    <w:rsid w:val="00FA3D27"/>
    <w:rsid w:val="00FA410D"/>
    <w:rsid w:val="00FA4C7E"/>
    <w:rsid w:val="00FA4D3F"/>
    <w:rsid w:val="00FB1011"/>
    <w:rsid w:val="00FB1FF0"/>
    <w:rsid w:val="00FB2476"/>
    <w:rsid w:val="00FB2AD4"/>
    <w:rsid w:val="00FB2C99"/>
    <w:rsid w:val="00FB3592"/>
    <w:rsid w:val="00FB35D3"/>
    <w:rsid w:val="00FB51EA"/>
    <w:rsid w:val="00FB58FE"/>
    <w:rsid w:val="00FB66F8"/>
    <w:rsid w:val="00FC06D8"/>
    <w:rsid w:val="00FC1A5B"/>
    <w:rsid w:val="00FC423D"/>
    <w:rsid w:val="00FC5E76"/>
    <w:rsid w:val="00FD16B3"/>
    <w:rsid w:val="00FD23F9"/>
    <w:rsid w:val="00FD4963"/>
    <w:rsid w:val="00FD5099"/>
    <w:rsid w:val="00FD627E"/>
    <w:rsid w:val="00FE1032"/>
    <w:rsid w:val="00FE18C0"/>
    <w:rsid w:val="00FE2DF5"/>
    <w:rsid w:val="00FE437E"/>
    <w:rsid w:val="00FE54BF"/>
    <w:rsid w:val="00FE59B0"/>
    <w:rsid w:val="00FE60AE"/>
    <w:rsid w:val="00FE7319"/>
    <w:rsid w:val="00FF11E3"/>
    <w:rsid w:val="00FF1A86"/>
    <w:rsid w:val="00FF3380"/>
    <w:rsid w:val="00FF7210"/>
    <w:rsid w:val="00FF7B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val="en-CA" w:eastAsia="ar-SA"/>
    </w:rPr>
  </w:style>
  <w:style w:type="paragraph" w:styleId="Heading1">
    <w:name w:val="heading 1"/>
    <w:basedOn w:val="Normal"/>
    <w:next w:val="Normal"/>
    <w:qFormat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Heading2">
    <w:name w:val="heading 2"/>
    <w:basedOn w:val="Normal"/>
    <w:next w:val="Normal"/>
    <w:qFormat/>
    <w:pPr>
      <w:keepNext/>
      <w:numPr>
        <w:ilvl w:val="1"/>
        <w:numId w:val="1"/>
      </w:numPr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outlineLvl w:val="1"/>
    </w:pPr>
    <w:rPr>
      <w:rFonts w:ascii="Times" w:hAnsi="Times"/>
      <w:b/>
      <w:color w:val="FFFF99"/>
      <w:sz w:val="22"/>
      <w:szCs w:val="20"/>
      <w:u w:val="single"/>
      <w:lang w:val="en-US"/>
    </w:rPr>
  </w:style>
  <w:style w:type="paragraph" w:styleId="Heading3">
    <w:name w:val="heading 3"/>
    <w:basedOn w:val="Normal"/>
    <w:next w:val="Normal"/>
    <w:qFormat/>
    <w:pPr>
      <w:keepNext/>
      <w:numPr>
        <w:ilvl w:val="2"/>
        <w:numId w:val="1"/>
      </w:numPr>
      <w:spacing w:before="240" w:after="60"/>
      <w:outlineLvl w:val="2"/>
    </w:pPr>
    <w:rPr>
      <w:rFonts w:ascii="Helvetica" w:hAnsi="Helvetica" w:cs="Arial"/>
      <w:b/>
      <w:bCs/>
      <w:color w:val="3366FF"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rFonts w:ascii="Helvetica" w:hAnsi="Helvetica" w:cs="Arial"/>
      <w:b/>
      <w:bCs/>
      <w:color w:val="008000"/>
      <w:sz w:val="20"/>
      <w:lang w:val="en-GB"/>
    </w:rPr>
  </w:style>
  <w:style w:type="paragraph" w:styleId="Heading5">
    <w:name w:val="heading 5"/>
    <w:basedOn w:val="Normal"/>
    <w:next w:val="Normal"/>
    <w:qFormat/>
    <w:pPr>
      <w:keepNext/>
      <w:numPr>
        <w:ilvl w:val="4"/>
        <w:numId w:val="1"/>
      </w:numPr>
      <w:outlineLvl w:val="4"/>
    </w:pPr>
    <w:rPr>
      <w:b/>
      <w:color w:val="FF6600"/>
      <w:sz w:val="28"/>
      <w:szCs w:val="28"/>
    </w:rPr>
  </w:style>
  <w:style w:type="paragraph" w:styleId="Heading6">
    <w:name w:val="heading 6"/>
    <w:basedOn w:val="Normal"/>
    <w:next w:val="Normal"/>
    <w:qFormat/>
    <w:pPr>
      <w:keepNext/>
      <w:numPr>
        <w:ilvl w:val="5"/>
        <w:numId w:val="1"/>
      </w:numPr>
      <w:outlineLvl w:val="5"/>
    </w:pPr>
    <w:rPr>
      <w:color w:val="0000FF"/>
      <w:sz w:val="28"/>
      <w:szCs w:val="28"/>
    </w:rPr>
  </w:style>
  <w:style w:type="paragraph" w:styleId="Heading7">
    <w:name w:val="heading 7"/>
    <w:basedOn w:val="Normal"/>
    <w:next w:val="Normal"/>
    <w:qFormat/>
    <w:pPr>
      <w:keepNext/>
      <w:numPr>
        <w:ilvl w:val="6"/>
        <w:numId w:val="1"/>
      </w:numPr>
      <w:jc w:val="both"/>
      <w:outlineLvl w:val="6"/>
    </w:pPr>
    <w:rPr>
      <w:rFonts w:ascii="Verdana" w:hAnsi="Verdana"/>
      <w:b/>
      <w:szCs w:val="20"/>
      <w:lang w:val="en-US"/>
    </w:rPr>
  </w:style>
  <w:style w:type="character" w:default="1" w:styleId="DefaultParagraphFont">
    <w:name w:val="Default Paragraph Font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customStyle="1" w:styleId="WW8Num1z0">
    <w:name w:val="WW8Num1z0"/>
    <w:rPr>
      <w:rFonts w:ascii="Verdana" w:hAnsi="Verdana"/>
      <w:b/>
      <w:i w:val="0"/>
      <w:sz w:val="24"/>
    </w:rPr>
  </w:style>
  <w:style w:type="character" w:customStyle="1" w:styleId="WW8Num2z0">
    <w:name w:val="WW8Num2z0"/>
    <w:rPr>
      <w:rFonts w:ascii="Times New Roman" w:hAnsi="Times New Roman"/>
      <w:b/>
      <w:i w:val="0"/>
      <w:sz w:val="20"/>
    </w:rPr>
  </w:style>
  <w:style w:type="character" w:styleId="DefaultParagraphFont0">
    <w:name w:val="Default Paragraph Font"/>
  </w:style>
  <w:style w:type="character" w:customStyle="1" w:styleId="BLMcontinuedd">
    <w:name w:val="BLM continuedd"/>
    <w:basedOn w:val="DefaultParagraphFont0"/>
    <w:rPr>
      <w:rFonts w:ascii="Verdana" w:hAnsi="Verdana" w:cs="Arial"/>
      <w:sz w:val="18"/>
    </w:rPr>
  </w:style>
  <w:style w:type="character" w:customStyle="1" w:styleId="numbold">
    <w:name w:val="num bold"/>
    <w:basedOn w:val="DefaultParagraphFont0"/>
    <w:rPr>
      <w:rFonts w:ascii="Verdana" w:hAnsi="Verdana"/>
      <w:b/>
      <w:bCs/>
      <w:sz w:val="24"/>
    </w:rPr>
  </w:style>
  <w:style w:type="character" w:styleId="PageNumber">
    <w:name w:val="page number"/>
    <w:basedOn w:val="DefaultParagraphFont0"/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namedate">
    <w:name w:val="name/date"/>
    <w:basedOn w:val="Normal"/>
    <w:pPr>
      <w:tabs>
        <w:tab w:val="left" w:pos="5400"/>
      </w:tabs>
      <w:spacing w:after="300"/>
    </w:pPr>
    <w:rPr>
      <w:rFonts w:ascii="Verdana" w:hAnsi="Verdana" w:cs="Arial"/>
      <w:sz w:val="22"/>
    </w:rPr>
  </w:style>
  <w:style w:type="paragraph" w:customStyle="1" w:styleId="H1">
    <w:name w:val="H1"/>
    <w:basedOn w:val="Normal"/>
    <w:pPr>
      <w:tabs>
        <w:tab w:val="center" w:pos="9144"/>
      </w:tabs>
      <w:spacing w:after="160" w:line="360" w:lineRule="exact"/>
    </w:pPr>
    <w:rPr>
      <w:rFonts w:ascii="Verdana" w:hAnsi="Verdana" w:cs="Arial"/>
      <w:b/>
      <w:bCs/>
      <w:sz w:val="36"/>
    </w:rPr>
  </w:style>
  <w:style w:type="paragraph" w:customStyle="1" w:styleId="BLM">
    <w:name w:val="BLM #"/>
    <w:basedOn w:val="Normal"/>
    <w:pPr>
      <w:jc w:val="right"/>
    </w:pPr>
    <w:rPr>
      <w:rFonts w:ascii="Verdana" w:hAnsi="Verdana"/>
      <w:b/>
      <w:sz w:val="18"/>
    </w:rPr>
  </w:style>
  <w:style w:type="paragraph" w:customStyle="1" w:styleId="TableHead">
    <w:name w:val="Table Head"/>
    <w:basedOn w:val="Normal"/>
    <w:pPr>
      <w:spacing w:before="60" w:after="60" w:line="260" w:lineRule="exact"/>
      <w:jc w:val="center"/>
    </w:pPr>
    <w:rPr>
      <w:rFonts w:ascii="Verdana" w:hAnsi="Verdana" w:cs="Arial"/>
      <w:b/>
      <w:bCs/>
    </w:rPr>
  </w:style>
  <w:style w:type="paragraph" w:customStyle="1" w:styleId="TableText">
    <w:name w:val="Table Text"/>
    <w:basedOn w:val="Normal"/>
    <w:pPr>
      <w:spacing w:before="60" w:after="60" w:line="260" w:lineRule="exact"/>
    </w:pPr>
    <w:rPr>
      <w:rFonts w:ascii="Verdana" w:hAnsi="Verdana" w:cs="Arial"/>
    </w:rPr>
  </w:style>
  <w:style w:type="paragraph" w:customStyle="1" w:styleId="Style1">
    <w:name w:val="Style1"/>
    <w:basedOn w:val="Normal"/>
    <w:pPr>
      <w:numPr>
        <w:numId w:val="2"/>
      </w:numPr>
      <w:spacing w:before="60" w:after="320" w:line="360" w:lineRule="exact"/>
      <w:ind w:left="720" w:firstLine="0"/>
    </w:pPr>
    <w:rPr>
      <w:rFonts w:ascii="Verdana" w:hAnsi="Verdana" w:cs="Arial"/>
    </w:rPr>
  </w:style>
  <w:style w:type="paragraph" w:styleId="Footer">
    <w:name w:val="footer"/>
    <w:basedOn w:val="Normal"/>
    <w:pPr>
      <w:tabs>
        <w:tab w:val="left" w:pos="461"/>
        <w:tab w:val="left" w:pos="5760"/>
      </w:tabs>
    </w:pPr>
    <w:rPr>
      <w:sz w:val="18"/>
    </w:rPr>
  </w:style>
  <w:style w:type="paragraph" w:customStyle="1" w:styleId="MTDisplayEquation">
    <w:name w:val="MTDisplayEquation"/>
    <w:basedOn w:val="Normal"/>
    <w:next w:val="Normal"/>
    <w:pPr>
      <w:tabs>
        <w:tab w:val="center" w:pos="5340"/>
        <w:tab w:val="right" w:pos="9840"/>
      </w:tabs>
      <w:spacing w:line="280" w:lineRule="exact"/>
      <w:ind w:left="840" w:hanging="360"/>
    </w:pPr>
    <w:rPr>
      <w:rFonts w:cs="Arial"/>
    </w:rPr>
  </w:style>
  <w:style w:type="paragraph" w:customStyle="1" w:styleId="H2">
    <w:name w:val="H2"/>
    <w:basedOn w:val="Normal"/>
    <w:pPr>
      <w:spacing w:before="360" w:after="120" w:line="320" w:lineRule="exact"/>
    </w:pPr>
    <w:rPr>
      <w:rFonts w:ascii="Verdana" w:hAnsi="Verdana"/>
      <w:b/>
      <w:sz w:val="28"/>
    </w:rPr>
  </w:style>
  <w:style w:type="paragraph" w:styleId="ListBullet">
    <w:name w:val="List Bullet"/>
    <w:basedOn w:val="Normal"/>
    <w:pPr>
      <w:spacing w:line="360" w:lineRule="exact"/>
      <w:ind w:left="820" w:hanging="260"/>
    </w:pPr>
    <w:rPr>
      <w:rFonts w:ascii="Verdana" w:hAnsi="Verdana"/>
    </w:rPr>
  </w:style>
  <w:style w:type="paragraph" w:customStyle="1" w:styleId="h3">
    <w:name w:val="h3"/>
    <w:basedOn w:val="Normal"/>
    <w:rPr>
      <w:b/>
      <w:szCs w:val="20"/>
      <w:lang w:val="en-US"/>
    </w:rPr>
  </w:style>
  <w:style w:type="paragraph" w:customStyle="1" w:styleId="practicetest">
    <w:name w:val="practicetest"/>
    <w:basedOn w:val="TableText"/>
    <w:pPr>
      <w:spacing w:after="320" w:line="360" w:lineRule="exact"/>
    </w:pPr>
  </w:style>
  <w:style w:type="paragraph" w:customStyle="1" w:styleId="practicetest-NLDD">
    <w:name w:val="practicetest - NL (DD)"/>
    <w:basedOn w:val="practicetest"/>
    <w:pPr>
      <w:tabs>
        <w:tab w:val="left" w:pos="648"/>
      </w:tabs>
      <w:spacing w:before="0" w:after="60"/>
      <w:ind w:left="560" w:hanging="560"/>
    </w:pPr>
  </w:style>
  <w:style w:type="paragraph" w:customStyle="1" w:styleId="TableNL">
    <w:name w:val="Table NL"/>
    <w:basedOn w:val="TableText"/>
    <w:pPr>
      <w:numPr>
        <w:numId w:val="3"/>
      </w:numPr>
    </w:pPr>
  </w:style>
  <w:style w:type="paragraph" w:customStyle="1" w:styleId="practicetestAL">
    <w:name w:val="practicetest_AL"/>
    <w:basedOn w:val="practicetest"/>
    <w:pPr>
      <w:tabs>
        <w:tab w:val="left" w:pos="1060"/>
      </w:tabs>
      <w:spacing w:after="0"/>
      <w:ind w:left="980" w:hanging="420"/>
    </w:pPr>
  </w:style>
  <w:style w:type="paragraph" w:customStyle="1" w:styleId="practicetestNormal">
    <w:name w:val="practicetest_Normal"/>
    <w:basedOn w:val="practicetest"/>
    <w:pPr>
      <w:spacing w:before="0" w:after="60"/>
    </w:pPr>
    <w:rPr>
      <w:i/>
    </w:rPr>
  </w:style>
  <w:style w:type="paragraph" w:customStyle="1" w:styleId="practicetest-UL">
    <w:name w:val="practicetest -UL"/>
    <w:basedOn w:val="practicetest-NLDD"/>
    <w:pPr>
      <w:ind w:left="0" w:firstLine="0"/>
    </w:pPr>
  </w:style>
  <w:style w:type="paragraph" w:customStyle="1" w:styleId="rule">
    <w:name w:val="rule"/>
    <w:basedOn w:val="Normal"/>
    <w:pPr>
      <w:spacing w:before="200" w:line="360" w:lineRule="exact"/>
      <w:ind w:firstLine="840"/>
    </w:pPr>
    <w:rPr>
      <w:rFonts w:ascii="Verdana" w:hAnsi="Verdana"/>
      <w:color w:val="808080"/>
    </w:rPr>
  </w:style>
  <w:style w:type="paragraph" w:customStyle="1" w:styleId="practicetest-indent">
    <w:name w:val="practicetest-indent"/>
    <w:basedOn w:val="practicetestNormal"/>
    <w:pPr>
      <w:ind w:left="391"/>
    </w:pPr>
  </w:style>
  <w:style w:type="paragraph" w:customStyle="1" w:styleId="practicetest-ALDD">
    <w:name w:val="practicetest-AL (DD)"/>
    <w:basedOn w:val="practicetestAL"/>
    <w:pPr>
      <w:tabs>
        <w:tab w:val="clear" w:pos="1060"/>
        <w:tab w:val="left" w:pos="408"/>
      </w:tabs>
      <w:spacing w:before="320"/>
      <w:ind w:left="840" w:hanging="840"/>
    </w:pPr>
  </w:style>
  <w:style w:type="paragraph" w:customStyle="1" w:styleId="practicetest-AL-2">
    <w:name w:val="practicetest-AL-2"/>
    <w:basedOn w:val="practicetest-ALDD"/>
    <w:pPr>
      <w:tabs>
        <w:tab w:val="clear" w:pos="408"/>
        <w:tab w:val="left" w:pos="588"/>
      </w:tabs>
      <w:spacing w:before="0"/>
      <w:ind w:left="1008" w:hanging="1008"/>
    </w:pPr>
  </w:style>
  <w:style w:type="paragraph" w:styleId="NormalWeb">
    <w:name w:val="Normal (Web)"/>
    <w:basedOn w:val="Normal"/>
    <w:pPr>
      <w:spacing w:before="280" w:after="280"/>
    </w:pPr>
    <w:rPr>
      <w:szCs w:val="20"/>
      <w:lang w:val="en-GB"/>
    </w:rPr>
  </w:style>
  <w:style w:type="paragraph" w:customStyle="1" w:styleId="Tablealist">
    <w:name w:val="Table a) list"/>
    <w:basedOn w:val="Normal"/>
    <w:pPr>
      <w:spacing w:before="60" w:after="320"/>
    </w:pPr>
    <w:rPr>
      <w:rFonts w:ascii="Verdana" w:hAnsi="Verdana"/>
    </w:rPr>
  </w:style>
  <w:style w:type="paragraph" w:customStyle="1" w:styleId="listbulletfullout">
    <w:name w:val="list bullet (full out)"/>
    <w:basedOn w:val="ListBullet"/>
    <w:pPr>
      <w:ind w:left="260"/>
    </w:pPr>
  </w:style>
  <w:style w:type="paragraph" w:customStyle="1" w:styleId="practicetest-NL">
    <w:name w:val="practicetest-NL"/>
    <w:basedOn w:val="practicetest-NLDD"/>
    <w:pPr>
      <w:spacing w:before="320" w:after="0"/>
      <w:ind w:left="400" w:hanging="400"/>
    </w:pPr>
  </w:style>
  <w:style w:type="paragraph" w:customStyle="1" w:styleId="ruleDD">
    <w:name w:val="rule (DD)"/>
    <w:pPr>
      <w:suppressAutoHyphens/>
      <w:spacing w:before="200" w:line="360" w:lineRule="exact"/>
      <w:ind w:firstLine="560"/>
    </w:pPr>
    <w:rPr>
      <w:rFonts w:ascii="Verdana" w:eastAsia="Arial" w:hAnsi="Verdana"/>
      <w:color w:val="808080"/>
      <w:sz w:val="24"/>
      <w:lang w:eastAsia="ar-SA"/>
    </w:rPr>
  </w:style>
  <w:style w:type="paragraph" w:customStyle="1" w:styleId="practicetest-AL-1">
    <w:name w:val="practicetest-AL-1"/>
    <w:basedOn w:val="practicetestAL"/>
    <w:pPr>
      <w:tabs>
        <w:tab w:val="clear" w:pos="1060"/>
      </w:tabs>
      <w:spacing w:before="320"/>
      <w:ind w:left="820"/>
    </w:pPr>
  </w:style>
  <w:style w:type="paragraph" w:customStyle="1" w:styleId="bullet10pt">
    <w:name w:val="bullet 10 pt"/>
    <w:basedOn w:val="Normal"/>
    <w:pPr>
      <w:widowControl w:val="0"/>
      <w:autoSpaceDE w:val="0"/>
      <w:snapToGrid w:val="0"/>
    </w:pPr>
    <w:rPr>
      <w:sz w:val="20"/>
      <w:lang w:val="en-US"/>
    </w:rPr>
  </w:style>
  <w:style w:type="paragraph" w:styleId="BalloonText">
    <w:name w:val="Balloon Text"/>
    <w:basedOn w:val="Normal"/>
    <w:link w:val="BalloonTextChar"/>
    <w:rPr>
      <w:rFonts w:ascii="Tahoma" w:hAnsi="Tahoma" w:cs="Tahoma"/>
      <w:sz w:val="16"/>
      <w:szCs w:val="16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H1After24pt">
    <w:name w:val="H1 + After:  24 pt"/>
    <w:basedOn w:val="H1"/>
    <w:rsid w:val="00471497"/>
    <w:pPr>
      <w:spacing w:after="480"/>
    </w:pPr>
    <w:rPr>
      <w:rFonts w:cs="Times New Roman"/>
    </w:rPr>
  </w:style>
  <w:style w:type="paragraph" w:customStyle="1" w:styleId="H1After24ptArial">
    <w:name w:val="H1 + After:  24 pt + Arial"/>
    <w:basedOn w:val="H1After24pt"/>
    <w:rsid w:val="00EB189C"/>
    <w:rPr>
      <w:rFonts w:ascii="Arial" w:hAnsi="Arial" w:cs="Arial"/>
    </w:rPr>
  </w:style>
  <w:style w:type="paragraph" w:customStyle="1" w:styleId="NormalLeft15pi">
    <w:name w:val="Normal + Left:  1.5 pi"/>
    <w:aliases w:val="Hanging:  1.5 pi + Bold"/>
    <w:basedOn w:val="Normal"/>
    <w:link w:val="NormalLeft15piChar"/>
    <w:rsid w:val="00263BBF"/>
    <w:pPr>
      <w:spacing w:after="120"/>
      <w:ind w:left="624" w:hanging="264"/>
    </w:pPr>
  </w:style>
  <w:style w:type="paragraph" w:customStyle="1" w:styleId="BLMTimesNewRoman">
    <w:name w:val="BLM # + Times New Roman"/>
    <w:aliases w:val="Pattern: Solid (100%) (Auto)"/>
    <w:basedOn w:val="BLM"/>
    <w:rsid w:val="00B8214C"/>
    <w:pPr>
      <w:suppressAutoHyphens w:val="0"/>
    </w:pPr>
    <w:rPr>
      <w:rFonts w:ascii="Times New Roman" w:hAnsi="Times New Roman"/>
      <w:shd w:val="solid" w:color="auto" w:fill="000000"/>
    </w:rPr>
  </w:style>
  <w:style w:type="paragraph" w:customStyle="1" w:styleId="NormalFirstline15pi">
    <w:name w:val="Normal + First line:  1.5 pi"/>
    <w:aliases w:val="Before:  2 pt,After:  4.8 pt"/>
    <w:basedOn w:val="Normal"/>
    <w:link w:val="NormalFirstline15piChar"/>
    <w:rsid w:val="00374DAC"/>
    <w:pPr>
      <w:spacing w:before="40" w:afterLines="40"/>
      <w:ind w:firstLine="360"/>
    </w:pPr>
  </w:style>
  <w:style w:type="character" w:customStyle="1" w:styleId="NormalFirstline15piChar">
    <w:name w:val="Normal + First line:  1.5 pi Char"/>
    <w:aliases w:val="Before:  2 pt Char,After:  4.8 pt Char"/>
    <w:basedOn w:val="DefaultParagraphFont"/>
    <w:link w:val="NormalFirstline15pi"/>
    <w:rsid w:val="00374DAC"/>
    <w:rPr>
      <w:sz w:val="24"/>
      <w:szCs w:val="24"/>
      <w:lang w:val="en-CA" w:eastAsia="ar-SA" w:bidi="ar-SA"/>
    </w:rPr>
  </w:style>
  <w:style w:type="character" w:customStyle="1" w:styleId="NormalLeft15piChar">
    <w:name w:val="Normal + Left:  1.5 pi Char"/>
    <w:aliases w:val="Hanging:  1.5 pi + Bold Char Char"/>
    <w:basedOn w:val="DefaultParagraphFont"/>
    <w:link w:val="NormalLeft15pi"/>
    <w:rsid w:val="0040437A"/>
    <w:rPr>
      <w:sz w:val="24"/>
      <w:szCs w:val="24"/>
      <w:lang w:val="en-CA" w:eastAsia="ar-SA" w:bidi="ar-SA"/>
    </w:rPr>
  </w:style>
  <w:style w:type="paragraph" w:customStyle="1" w:styleId="H1ArialBlack">
    <w:name w:val="H1 + Arial Black"/>
    <w:aliases w:val="Not Bold,Right,Right:  0.18 pi,After:  12 pt,Line spaci..."/>
    <w:basedOn w:val="H1"/>
    <w:rsid w:val="00B9727E"/>
    <w:pPr>
      <w:tabs>
        <w:tab w:val="clear" w:pos="9144"/>
      </w:tabs>
      <w:suppressAutoHyphens w:val="0"/>
      <w:spacing w:after="240" w:line="240" w:lineRule="auto"/>
      <w:ind w:right="43"/>
      <w:jc w:val="right"/>
    </w:pPr>
    <w:rPr>
      <w:rFonts w:ascii="Arial Black" w:hAnsi="Arial Black"/>
      <w:b w:val="0"/>
      <w:lang w:eastAsia="en-US"/>
    </w:rPr>
  </w:style>
  <w:style w:type="character" w:customStyle="1" w:styleId="BalloonTextChar">
    <w:name w:val="Balloon Text Char"/>
    <w:basedOn w:val="DefaultParagraphFont"/>
    <w:link w:val="BalloonText"/>
    <w:semiHidden/>
    <w:rsid w:val="00477495"/>
    <w:rPr>
      <w:rFonts w:ascii="Tahoma" w:hAnsi="Tahoma" w:cs="Tahoma"/>
      <w:sz w:val="16"/>
      <w:szCs w:val="16"/>
      <w:lang w:val="en-CA" w:eastAsia="ar-SA" w:bidi="ar-SA"/>
    </w:rPr>
  </w:style>
  <w:style w:type="paragraph" w:customStyle="1" w:styleId="Normal11pt">
    <w:name w:val="Normal + 11 pt"/>
    <w:aliases w:val="Bold"/>
    <w:basedOn w:val="Normal"/>
    <w:link w:val="Normal11ptChar"/>
    <w:rsid w:val="00150881"/>
    <w:pPr>
      <w:tabs>
        <w:tab w:val="left" w:pos="720"/>
      </w:tabs>
      <w:ind w:left="677" w:hanging="288"/>
    </w:pPr>
    <w:rPr>
      <w:sz w:val="22"/>
      <w:szCs w:val="22"/>
    </w:rPr>
  </w:style>
  <w:style w:type="character" w:customStyle="1" w:styleId="Normal11ptChar">
    <w:name w:val="Normal + 11 pt Char"/>
    <w:aliases w:val="Bold Char Char"/>
    <w:basedOn w:val="DefaultParagraphFont"/>
    <w:link w:val="Normal11pt"/>
    <w:rsid w:val="00150881"/>
    <w:rPr>
      <w:sz w:val="22"/>
      <w:szCs w:val="22"/>
      <w:lang w:val="en-CA" w:eastAsia="ar-SA" w:bidi="ar-SA"/>
    </w:rPr>
  </w:style>
  <w:style w:type="paragraph" w:customStyle="1" w:styleId="NormalLeft05pi">
    <w:name w:val="Normal + Left:  0.5 pi"/>
    <w:aliases w:val="Hanging:  1.1 pi,After:  4 pt + 11 pt"/>
    <w:basedOn w:val="Normal"/>
    <w:link w:val="NormalLeft05piChar"/>
    <w:rsid w:val="009026C3"/>
    <w:pPr>
      <w:tabs>
        <w:tab w:val="left" w:pos="384"/>
      </w:tabs>
      <w:snapToGrid w:val="0"/>
      <w:spacing w:after="80"/>
      <w:ind w:left="384" w:hanging="264"/>
    </w:pPr>
  </w:style>
  <w:style w:type="character" w:customStyle="1" w:styleId="NormalLeft05piChar">
    <w:name w:val="Normal + Left:  0.5 pi Char"/>
    <w:aliases w:val="Hanging:  1.1 pi Char,After:  4 pt + 11 pt Char Char"/>
    <w:basedOn w:val="DefaultParagraphFont"/>
    <w:link w:val="NormalLeft05pi"/>
    <w:rsid w:val="009026C3"/>
    <w:rPr>
      <w:sz w:val="24"/>
      <w:szCs w:val="24"/>
      <w:lang w:val="en-CA" w:eastAsia="ar-SA" w:bidi="ar-SA"/>
    </w:rPr>
  </w:style>
  <w:style w:type="paragraph" w:customStyle="1" w:styleId="NormalLeft162pi">
    <w:name w:val="Normal + Left:  1.62 pi"/>
    <w:aliases w:val="Before:  4 pt"/>
    <w:basedOn w:val="Normal"/>
    <w:link w:val="NormalLeft162piChar"/>
    <w:rsid w:val="006B5D62"/>
    <w:pPr>
      <w:tabs>
        <w:tab w:val="left" w:pos="672"/>
        <w:tab w:val="left" w:pos="720"/>
      </w:tabs>
      <w:ind w:left="389"/>
    </w:pPr>
  </w:style>
  <w:style w:type="character" w:customStyle="1" w:styleId="NormalLeft162piChar">
    <w:name w:val="Normal + Left:  1.62 pi Char"/>
    <w:aliases w:val="Before:  4 pt Char Char"/>
    <w:basedOn w:val="DefaultParagraphFont"/>
    <w:link w:val="NormalLeft162pi"/>
    <w:rsid w:val="006B5D62"/>
    <w:rPr>
      <w:sz w:val="24"/>
      <w:szCs w:val="24"/>
      <w:lang w:val="en-CA" w:eastAsia="ar-SA" w:bidi="ar-SA"/>
    </w:rPr>
  </w:style>
  <w:style w:type="paragraph" w:customStyle="1" w:styleId="NormalItalic">
    <w:name w:val="Normal + Italic"/>
    <w:basedOn w:val="Normal"/>
    <w:link w:val="NormalItalicChar"/>
    <w:rsid w:val="00240A80"/>
    <w:pPr>
      <w:tabs>
        <w:tab w:val="left" w:pos="672"/>
      </w:tabs>
      <w:ind w:left="389"/>
    </w:pPr>
    <w:rPr>
      <w:i/>
    </w:rPr>
  </w:style>
  <w:style w:type="character" w:customStyle="1" w:styleId="NormalItalicChar">
    <w:name w:val="Normal + Italic Char"/>
    <w:basedOn w:val="DefaultParagraphFont"/>
    <w:link w:val="NormalItalic"/>
    <w:rsid w:val="00240A80"/>
    <w:rPr>
      <w:i/>
      <w:sz w:val="24"/>
      <w:szCs w:val="24"/>
      <w:lang w:val="en-CA" w:eastAsia="ar-SA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3.wmf"/><Relationship Id="rId18" Type="http://schemas.openxmlformats.org/officeDocument/2006/relationships/oleObject" Target="embeddings/oleObject3.bin"/><Relationship Id="rId26" Type="http://schemas.openxmlformats.org/officeDocument/2006/relationships/image" Target="media/image10.jpeg"/><Relationship Id="rId39" Type="http://schemas.openxmlformats.org/officeDocument/2006/relationships/oleObject" Target="embeddings/oleObject11.bin"/><Relationship Id="rId3" Type="http://schemas.openxmlformats.org/officeDocument/2006/relationships/settings" Target="settings.xml"/><Relationship Id="rId21" Type="http://schemas.openxmlformats.org/officeDocument/2006/relationships/image" Target="media/image7.wmf"/><Relationship Id="rId34" Type="http://schemas.openxmlformats.org/officeDocument/2006/relationships/image" Target="media/image16.wmf"/><Relationship Id="rId7" Type="http://schemas.openxmlformats.org/officeDocument/2006/relationships/header" Target="header1.xml"/><Relationship Id="rId12" Type="http://schemas.openxmlformats.org/officeDocument/2006/relationships/image" Target="media/image2.jpeg"/><Relationship Id="rId17" Type="http://schemas.openxmlformats.org/officeDocument/2006/relationships/image" Target="media/image5.wmf"/><Relationship Id="rId25" Type="http://schemas.openxmlformats.org/officeDocument/2006/relationships/oleObject" Target="embeddings/oleObject6.bin"/><Relationship Id="rId33" Type="http://schemas.openxmlformats.org/officeDocument/2006/relationships/oleObject" Target="embeddings/oleObject8.bin"/><Relationship Id="rId38" Type="http://schemas.openxmlformats.org/officeDocument/2006/relationships/image" Target="media/image18.wmf"/><Relationship Id="rId2" Type="http://schemas.openxmlformats.org/officeDocument/2006/relationships/styles" Target="styles.xml"/><Relationship Id="rId16" Type="http://schemas.openxmlformats.org/officeDocument/2006/relationships/oleObject" Target="embeddings/oleObject2.bin"/><Relationship Id="rId20" Type="http://schemas.openxmlformats.org/officeDocument/2006/relationships/oleObject" Target="embeddings/oleObject4.bin"/><Relationship Id="rId29" Type="http://schemas.openxmlformats.org/officeDocument/2006/relationships/image" Target="media/image13.jpe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24" Type="http://schemas.openxmlformats.org/officeDocument/2006/relationships/image" Target="media/image9.wmf"/><Relationship Id="rId32" Type="http://schemas.openxmlformats.org/officeDocument/2006/relationships/image" Target="media/image15.wmf"/><Relationship Id="rId37" Type="http://schemas.openxmlformats.org/officeDocument/2006/relationships/oleObject" Target="embeddings/oleObject10.bin"/><Relationship Id="rId40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4.wmf"/><Relationship Id="rId23" Type="http://schemas.openxmlformats.org/officeDocument/2006/relationships/image" Target="media/image8.jpeg"/><Relationship Id="rId28" Type="http://schemas.openxmlformats.org/officeDocument/2006/relationships/image" Target="media/image12.jpeg"/><Relationship Id="rId36" Type="http://schemas.openxmlformats.org/officeDocument/2006/relationships/image" Target="media/image17.wmf"/><Relationship Id="rId10" Type="http://schemas.openxmlformats.org/officeDocument/2006/relationships/header" Target="header2.xml"/><Relationship Id="rId19" Type="http://schemas.openxmlformats.org/officeDocument/2006/relationships/image" Target="media/image6.wmf"/><Relationship Id="rId31" Type="http://schemas.openxmlformats.org/officeDocument/2006/relationships/oleObject" Target="embeddings/oleObject7.bin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oleObject" Target="embeddings/oleObject1.bin"/><Relationship Id="rId22" Type="http://schemas.openxmlformats.org/officeDocument/2006/relationships/oleObject" Target="embeddings/oleObject5.bin"/><Relationship Id="rId27" Type="http://schemas.openxmlformats.org/officeDocument/2006/relationships/image" Target="media/image11.jpeg"/><Relationship Id="rId30" Type="http://schemas.openxmlformats.org/officeDocument/2006/relationships/image" Target="media/image14.wmf"/><Relationship Id="rId35" Type="http://schemas.openxmlformats.org/officeDocument/2006/relationships/oleObject" Target="embeddings/oleObject9.bin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2</Pages>
  <Words>500</Words>
  <Characters>2855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BLACKLINE MASTER 1-1</vt:lpstr>
    </vt:vector>
  </TitlesOfParts>
  <Company/>
  <LinksUpToDate>false</LinksUpToDate>
  <CharactersWithSpaces>3349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BLACKLINE MASTER 1-1</dc:title>
  <dc:subject/>
  <dc:creator>Roopa</dc:creator>
  <cp:keywords/>
  <cp:lastModifiedBy>Schools in SD57</cp:lastModifiedBy>
  <cp:revision>3</cp:revision>
  <cp:lastPrinted>2012-09-11T20:52:00Z</cp:lastPrinted>
  <dcterms:created xsi:type="dcterms:W3CDTF">2012-09-11T16:22:00Z</dcterms:created>
  <dcterms:modified xsi:type="dcterms:W3CDTF">2012-09-11T21:14:00Z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EquationNumber2">
    <vt:lpwstr>(#S1.#E1)</vt:lpwstr>
  </property>
  <property fmtid="{D5CDD505-2E9C-101B-9397-08002B2CF9AE}" pid="3" name="MTWinEqns">
    <vt:bool>true</vt:bool>
  </property>
</Properties>
</file>